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60ECB" w14:textId="44C64C6C" w:rsidR="00410F37" w:rsidRPr="00A71129" w:rsidRDefault="007A242C">
      <w:pPr>
        <w:rPr>
          <w:noProof/>
        </w:rPr>
      </w:pPr>
      <w:r w:rsidRPr="00A71129">
        <w:rPr>
          <w:noProof/>
          <w:lang w:bidi="nb-NO"/>
        </w:rPr>
        <mc:AlternateContent>
          <mc:Choice Requires="wps">
            <w:drawing>
              <wp:anchor distT="0" distB="0" distL="114300" distR="114300" simplePos="0" relativeHeight="251657214" behindDoc="1" locked="1" layoutInCell="1" allowOverlap="1" wp14:anchorId="075F320B" wp14:editId="2E4D371B">
                <wp:simplePos x="0" y="0"/>
                <wp:positionH relativeFrom="page">
                  <wp:posOffset>-220980</wp:posOffset>
                </wp:positionH>
                <wp:positionV relativeFrom="paragraph">
                  <wp:posOffset>-594995</wp:posOffset>
                </wp:positionV>
                <wp:extent cx="7772400" cy="10833735"/>
                <wp:effectExtent l="0" t="0" r="0" b="0"/>
                <wp:wrapNone/>
                <wp:docPr id="6" name="Rektangel 29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772400" cy="1083373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5D8B24" id="Rektangel 29" o:spid="_x0000_s1026" alt="&quot;&quot;" style="position:absolute;margin-left:-17.4pt;margin-top:-46.85pt;width:612pt;height:853.05pt;z-index:-25165926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" fillcolor="#dcedf0 [1300]" stroked="f">
                <w10:wrap anchorx="page"/>
                <w10:anchorlock/>
              </v:rect>
            </w:pict>
          </mc:Fallback>
        </mc:AlternateContent>
      </w:r>
    </w:p>
    <w:tbl>
      <w:tblPr>
        <w:tblW w:w="5000" w:type="pct"/>
        <w:tblLook w:val="0600" w:firstRow="0" w:lastRow="0" w:firstColumn="0" w:lastColumn="0" w:noHBand="1" w:noVBand="1"/>
      </w:tblPr>
      <w:tblGrid>
        <w:gridCol w:w="998"/>
        <w:gridCol w:w="1455"/>
        <w:gridCol w:w="203"/>
        <w:gridCol w:w="1595"/>
        <w:gridCol w:w="667"/>
        <w:gridCol w:w="199"/>
        <w:gridCol w:w="19"/>
        <w:gridCol w:w="2299"/>
        <w:gridCol w:w="201"/>
        <w:gridCol w:w="2816"/>
      </w:tblGrid>
      <w:tr w:rsidR="00BC3C1B" w:rsidRPr="00A71129" w14:paraId="532C68B1" w14:textId="77777777" w:rsidTr="00BC3C1B">
        <w:tc>
          <w:tcPr>
            <w:tcW w:w="2034" w:type="pct"/>
            <w:gridSpan w:val="4"/>
            <w:vMerge w:val="restart"/>
          </w:tcPr>
          <w:p w14:paraId="55E240AF" w14:textId="201191B5" w:rsidR="00BC3C1B" w:rsidRPr="0069602D" w:rsidRDefault="00C04C41" w:rsidP="00E8269A">
            <w:pPr>
              <w:pStyle w:val="Undertittel"/>
              <w:rPr>
                <w:rFonts w:ascii="Didot" w:hAnsi="Didot" w:cs="Didot" w:hint="cs"/>
                <w:i/>
                <w:iCs/>
                <w:noProof/>
              </w:rPr>
            </w:pPr>
            <w:r>
              <w:rPr>
                <w:noProof/>
                <w:lang w:bidi="nb-NO"/>
              </w:rPr>
              <mc:AlternateContent>
                <mc:Choice Requires="wps">
                  <w:drawing>
                    <wp:anchor distT="0" distB="0" distL="114300" distR="114300" simplePos="0" relativeHeight="251658239" behindDoc="1" locked="0" layoutInCell="1" allowOverlap="1" wp14:anchorId="74594066" wp14:editId="210E05CF">
                      <wp:simplePos x="0" y="0"/>
                      <wp:positionH relativeFrom="column">
                        <wp:posOffset>-960999</wp:posOffset>
                      </wp:positionH>
                      <wp:positionV relativeFrom="paragraph">
                        <wp:posOffset>-1415073</wp:posOffset>
                      </wp:positionV>
                      <wp:extent cx="6750755" cy="6287911"/>
                      <wp:effectExtent l="0" t="0" r="5715" b="0"/>
                      <wp:wrapNone/>
                      <wp:docPr id="1" name="Diagonal strip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750755" cy="6287911"/>
                              </a:xfrm>
                              <a:prstGeom prst="diagStrip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28984B" id="Diagonal stripe 1" o:spid="_x0000_s1026" style="position:absolute;margin-left:-75.65pt;margin-top:-111.4pt;width:531.55pt;height:495.1pt;z-index:-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750755,628791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" path="m,3143956l3375378,,6750755,,,6287911,,3143956xe" fillcolor="white [3212]" stroked="f" strokeweight="1pt">
                      <v:stroke joinstyle="miter"/>
                      <v:path arrowok="t" o:connecttype="custom" o:connectlocs="0,3143956;3375378,0;6750755,0;0,6287911;0,3143956" o:connectangles="0,0,0,0,0"/>
                    </v:shape>
                  </w:pict>
                </mc:Fallback>
              </mc:AlternateContent>
            </w:r>
            <w:r w:rsidR="0069602D" w:rsidRPr="0069602D">
              <w:rPr>
                <w:rFonts w:ascii="Didot" w:hAnsi="Didot" w:cs="Didot" w:hint="cs"/>
                <w:i/>
                <w:iCs/>
                <w:noProof/>
              </w:rPr>
              <w:t>Lagermedarbeider</w:t>
            </w:r>
          </w:p>
          <w:p w14:paraId="63D86997" w14:textId="6481AF34" w:rsidR="00BC3C1B" w:rsidRPr="0069602D" w:rsidRDefault="0069602D" w:rsidP="00E8269A">
            <w:pPr>
              <w:pStyle w:val="Tittel"/>
              <w:rPr>
                <w:rFonts w:ascii="Didot" w:hAnsi="Didot" w:cs="Didot" w:hint="cs"/>
                <w:b w:val="0"/>
                <w:noProof/>
                <w:spacing w:val="-16"/>
                <w:sz w:val="8"/>
                <w:szCs w:val="8"/>
              </w:rPr>
            </w:pPr>
            <w:r w:rsidRPr="0069602D">
              <w:rPr>
                <w:rFonts w:ascii="Didot" w:hAnsi="Didot" w:cs="Didot" w:hint="cs"/>
                <w:noProof/>
                <w:spacing w:val="-16"/>
              </w:rPr>
              <w:t>Akmal Ilyas</w:t>
            </w:r>
          </w:p>
        </w:tc>
        <w:tc>
          <w:tcPr>
            <w:tcW w:w="423" w:type="pct"/>
            <w:gridSpan w:val="3"/>
          </w:tcPr>
          <w:p w14:paraId="0057B4E7" w14:textId="77777777" w:rsidR="00BC3C1B" w:rsidRPr="00A71129" w:rsidRDefault="00BC3C1B" w:rsidP="00E8269A">
            <w:pPr>
              <w:spacing w:line="240" w:lineRule="auto"/>
              <w:rPr>
                <w:rFonts w:ascii="Univers" w:hAnsi="Univers"/>
                <w:noProof/>
                <w:sz w:val="8"/>
                <w:szCs w:val="8"/>
              </w:rPr>
            </w:pPr>
          </w:p>
        </w:tc>
        <w:tc>
          <w:tcPr>
            <w:tcW w:w="2543" w:type="pct"/>
            <w:gridSpan w:val="3"/>
            <w:shd w:val="clear" w:color="auto" w:fill="000000"/>
          </w:tcPr>
          <w:p w14:paraId="3FC3BCBD" w14:textId="77777777" w:rsidR="00BC3C1B" w:rsidRPr="00A71129" w:rsidRDefault="00BC3C1B" w:rsidP="00E8269A">
            <w:pPr>
              <w:spacing w:line="240" w:lineRule="auto"/>
              <w:rPr>
                <w:rFonts w:ascii="Univers" w:hAnsi="Univers"/>
                <w:noProof/>
                <w:sz w:val="8"/>
                <w:szCs w:val="8"/>
              </w:rPr>
            </w:pPr>
          </w:p>
        </w:tc>
      </w:tr>
      <w:tr w:rsidR="00BC3C1B" w:rsidRPr="00A71129" w14:paraId="3EC8D359" w14:textId="77777777" w:rsidTr="00293C9B">
        <w:trPr>
          <w:trHeight w:val="720"/>
        </w:trPr>
        <w:tc>
          <w:tcPr>
            <w:tcW w:w="2034" w:type="pct"/>
            <w:gridSpan w:val="4"/>
            <w:vMerge/>
          </w:tcPr>
          <w:p w14:paraId="69B921D8" w14:textId="77777777" w:rsidR="00BC3C1B" w:rsidRPr="00A71129" w:rsidRDefault="00BC3C1B" w:rsidP="00E8269A">
            <w:pPr>
              <w:pStyle w:val="Tittel"/>
              <w:rPr>
                <w:noProof/>
              </w:rPr>
            </w:pPr>
          </w:p>
        </w:tc>
        <w:tc>
          <w:tcPr>
            <w:tcW w:w="423" w:type="pct"/>
            <w:gridSpan w:val="3"/>
          </w:tcPr>
          <w:p w14:paraId="7E54499C" w14:textId="77777777" w:rsidR="00BC3C1B" w:rsidRPr="00A71129" w:rsidRDefault="00BC3C1B" w:rsidP="00E8269A">
            <w:pPr>
              <w:spacing w:before="134" w:line="240" w:lineRule="auto"/>
              <w:ind w:left="80"/>
              <w:outlineLvl w:val="1"/>
              <w:rPr>
                <w:rFonts w:ascii="Univers" w:hAnsi="Univers"/>
                <w:b/>
                <w:noProof/>
                <w:sz w:val="24"/>
              </w:rPr>
            </w:pPr>
          </w:p>
        </w:tc>
        <w:tc>
          <w:tcPr>
            <w:tcW w:w="2543" w:type="pct"/>
            <w:gridSpan w:val="3"/>
            <w:tcMar>
              <w:top w:w="144" w:type="dxa"/>
              <w:left w:w="115" w:type="dxa"/>
              <w:right w:w="115" w:type="dxa"/>
            </w:tcMar>
          </w:tcPr>
          <w:p w14:paraId="0298E654" w14:textId="39AB8B64" w:rsidR="00BC3C1B" w:rsidRPr="00A71129" w:rsidRDefault="00BC3C1B" w:rsidP="00BC3C1B">
            <w:pPr>
              <w:pStyle w:val="Overskrift1"/>
              <w:rPr>
                <w:noProof/>
              </w:rPr>
            </w:pPr>
          </w:p>
        </w:tc>
      </w:tr>
      <w:tr w:rsidR="00BC3C1B" w:rsidRPr="00A71129" w14:paraId="2370AA9F" w14:textId="77777777" w:rsidTr="00C04C41">
        <w:trPr>
          <w:trHeight w:val="1442"/>
        </w:trPr>
        <w:tc>
          <w:tcPr>
            <w:tcW w:w="2034" w:type="pct"/>
            <w:gridSpan w:val="4"/>
            <w:vMerge/>
          </w:tcPr>
          <w:p w14:paraId="3960C4F7" w14:textId="77777777" w:rsidR="00BC3C1B" w:rsidRPr="00A71129" w:rsidRDefault="00BC3C1B" w:rsidP="00E8269A">
            <w:pPr>
              <w:spacing w:before="27" w:line="185" w:lineRule="auto"/>
              <w:ind w:left="14"/>
              <w:outlineLvl w:val="0"/>
              <w:rPr>
                <w:rFonts w:ascii="Univers" w:hAnsi="Univers"/>
                <w:b/>
                <w:noProof/>
                <w:spacing w:val="-16"/>
                <w:sz w:val="80"/>
              </w:rPr>
            </w:pPr>
          </w:p>
        </w:tc>
        <w:tc>
          <w:tcPr>
            <w:tcW w:w="423" w:type="pct"/>
            <w:gridSpan w:val="3"/>
          </w:tcPr>
          <w:p w14:paraId="50711B16" w14:textId="1D7EAF23" w:rsidR="00BC3C1B" w:rsidRPr="00A71129" w:rsidRDefault="00BC3C1B" w:rsidP="00E8269A">
            <w:pPr>
              <w:spacing w:before="170" w:line="240" w:lineRule="auto"/>
              <w:rPr>
                <w:rFonts w:ascii="Univers" w:hAnsi="Univers"/>
                <w:noProof/>
              </w:rPr>
            </w:pPr>
          </w:p>
        </w:tc>
        <w:tc>
          <w:tcPr>
            <w:tcW w:w="2543" w:type="pct"/>
            <w:gridSpan w:val="3"/>
          </w:tcPr>
          <w:p w14:paraId="1E28EF4A" w14:textId="73CD2013" w:rsidR="00BC3C1B" w:rsidRPr="00F64F39" w:rsidRDefault="0069602D" w:rsidP="00E8269A">
            <w:pPr>
              <w:spacing w:before="240" w:line="240" w:lineRule="auto"/>
              <w:ind w:left="14"/>
              <w:rPr>
                <w:rFonts w:ascii="Univers" w:hAnsi="Univers"/>
                <w:i/>
                <w:iCs/>
                <w:noProof/>
              </w:rPr>
            </w:pPr>
            <w:r w:rsidRPr="00F64F39">
              <w:rPr>
                <w:rFonts w:ascii="Univers" w:hAnsi="Univers"/>
                <w:i/>
                <w:iCs/>
                <w:noProof/>
              </w:rPr>
              <w:t>En erfaren og engasjert jobbsøker med øye for kvalitet og effektivisering. Nåværende lagermedarbeider med 9-års erfaring i bransjen, på utkikk etter nye utfordringer.</w:t>
            </w:r>
          </w:p>
        </w:tc>
      </w:tr>
      <w:tr w:rsidR="00E8269A" w:rsidRPr="00A71129" w14:paraId="3F69759E" w14:textId="77777777" w:rsidTr="00BC3C1B">
        <w:tc>
          <w:tcPr>
            <w:tcW w:w="478" w:type="pct"/>
            <w:shd w:val="clear" w:color="auto" w:fill="000000"/>
          </w:tcPr>
          <w:p w14:paraId="344E6D34" w14:textId="77777777" w:rsidR="00E8269A" w:rsidRPr="00A71129" w:rsidRDefault="00E8269A" w:rsidP="00E8269A">
            <w:pPr>
              <w:spacing w:line="240" w:lineRule="auto"/>
              <w:rPr>
                <w:rFonts w:ascii="Univers" w:hAnsi="Univers"/>
                <w:noProof/>
                <w:sz w:val="8"/>
                <w:szCs w:val="8"/>
              </w:rPr>
            </w:pPr>
          </w:p>
        </w:tc>
        <w:tc>
          <w:tcPr>
            <w:tcW w:w="1556" w:type="pct"/>
            <w:gridSpan w:val="3"/>
            <w:shd w:val="clear" w:color="auto" w:fill="000000"/>
          </w:tcPr>
          <w:p w14:paraId="3FC03CC2" w14:textId="6E233D71" w:rsidR="00E8269A" w:rsidRPr="00A71129" w:rsidRDefault="00E8269A" w:rsidP="00E8269A">
            <w:pPr>
              <w:spacing w:line="240" w:lineRule="auto"/>
              <w:rPr>
                <w:rFonts w:ascii="Univers" w:hAnsi="Univers"/>
                <w:noProof/>
                <w:sz w:val="8"/>
                <w:szCs w:val="8"/>
              </w:rPr>
            </w:pPr>
          </w:p>
        </w:tc>
        <w:tc>
          <w:tcPr>
            <w:tcW w:w="423" w:type="pct"/>
            <w:gridSpan w:val="3"/>
            <w:shd w:val="clear" w:color="auto" w:fill="000000"/>
          </w:tcPr>
          <w:p w14:paraId="4CE7A249" w14:textId="77777777" w:rsidR="00E8269A" w:rsidRPr="00A71129" w:rsidRDefault="00E8269A" w:rsidP="00E8269A">
            <w:pPr>
              <w:spacing w:line="240" w:lineRule="auto"/>
              <w:rPr>
                <w:rFonts w:ascii="Univers" w:hAnsi="Univers"/>
                <w:noProof/>
                <w:sz w:val="8"/>
                <w:szCs w:val="8"/>
              </w:rPr>
            </w:pPr>
          </w:p>
        </w:tc>
        <w:tc>
          <w:tcPr>
            <w:tcW w:w="2543" w:type="pct"/>
            <w:gridSpan w:val="3"/>
            <w:shd w:val="clear" w:color="auto" w:fill="000000"/>
          </w:tcPr>
          <w:p w14:paraId="6D49B31E" w14:textId="77777777" w:rsidR="00E8269A" w:rsidRPr="00A71129" w:rsidRDefault="00E8269A" w:rsidP="00E8269A">
            <w:pPr>
              <w:spacing w:line="240" w:lineRule="auto"/>
              <w:rPr>
                <w:rFonts w:ascii="Univers" w:hAnsi="Univers"/>
                <w:noProof/>
                <w:sz w:val="8"/>
                <w:szCs w:val="8"/>
              </w:rPr>
            </w:pPr>
          </w:p>
        </w:tc>
      </w:tr>
      <w:tr w:rsidR="00BC3C1B" w:rsidRPr="0069602D" w14:paraId="6C4FD6FB" w14:textId="77777777" w:rsidTr="00293C9B">
        <w:trPr>
          <w:trHeight w:val="6768"/>
        </w:trPr>
        <w:tc>
          <w:tcPr>
            <w:tcW w:w="1271" w:type="pct"/>
            <w:gridSpan w:val="3"/>
            <w:tcMar>
              <w:top w:w="144" w:type="dxa"/>
              <w:left w:w="115" w:type="dxa"/>
              <w:right w:w="115" w:type="dxa"/>
            </w:tcMar>
          </w:tcPr>
          <w:p w14:paraId="4BD201A5" w14:textId="77777777" w:rsidR="00BC3C1B" w:rsidRPr="00A71129" w:rsidRDefault="00000000" w:rsidP="00BC3C1B">
            <w:pPr>
              <w:pStyle w:val="Overskrift1"/>
              <w:rPr>
                <w:noProof/>
              </w:rPr>
            </w:pPr>
            <w:sdt>
              <w:sdtPr>
                <w:rPr>
                  <w:noProof/>
                </w:rPr>
                <w:id w:val="-1627612088"/>
                <w:placeholder>
                  <w:docPart w:val="2C2349D94DEBDB4A8B9FA1C109966F5B"/>
                </w:placeholder>
                <w:temporary/>
                <w:showingPlcHdr/>
                <w15:appearance w15:val="hidden"/>
              </w:sdtPr>
              <w:sdtContent>
                <w:r w:rsidR="00BC3C1B" w:rsidRPr="008126DA">
                  <w:rPr>
                    <w:noProof/>
                    <w:sz w:val="24"/>
                    <w:szCs w:val="44"/>
                    <w:lang w:bidi="nb-NO"/>
                  </w:rPr>
                  <w:t>Erfaring</w:t>
                </w:r>
              </w:sdtContent>
            </w:sdt>
          </w:p>
        </w:tc>
        <w:tc>
          <w:tcPr>
            <w:tcW w:w="3729" w:type="pct"/>
            <w:gridSpan w:val="7"/>
            <w:tcMar>
              <w:top w:w="144" w:type="dxa"/>
              <w:left w:w="115" w:type="dxa"/>
              <w:right w:w="115" w:type="dxa"/>
            </w:tcMar>
          </w:tcPr>
          <w:p w14:paraId="5295E936" w14:textId="778FC95E" w:rsidR="00BC3C1B" w:rsidRPr="0069602D" w:rsidRDefault="0069602D" w:rsidP="00BC3C1B">
            <w:pPr>
              <w:pStyle w:val="Datoomrde"/>
              <w:rPr>
                <w:noProof/>
                <w:sz w:val="16"/>
                <w:szCs w:val="22"/>
                <w:lang w:val="en-US"/>
              </w:rPr>
            </w:pPr>
            <w:r w:rsidRPr="0069602D">
              <w:rPr>
                <w:noProof/>
                <w:sz w:val="16"/>
                <w:szCs w:val="22"/>
                <w:lang w:val="en-US"/>
              </w:rPr>
              <w:t>Mars 2021 – d.d.</w:t>
            </w:r>
            <w:r w:rsidR="00BC3C1B" w:rsidRPr="0069602D">
              <w:rPr>
                <w:noProof/>
                <w:sz w:val="16"/>
                <w:szCs w:val="22"/>
                <w:lang w:val="en-US" w:bidi="nb-NO"/>
              </w:rPr>
              <w:t xml:space="preserve"> </w:t>
            </w:r>
          </w:p>
          <w:p w14:paraId="5C20A763" w14:textId="170FC98D" w:rsidR="00BC3C1B" w:rsidRPr="0069602D" w:rsidRDefault="0069602D" w:rsidP="00BC3C1B">
            <w:pPr>
              <w:pStyle w:val="Stillingoggrad"/>
              <w:rPr>
                <w:noProof/>
                <w:sz w:val="16"/>
                <w:szCs w:val="22"/>
              </w:rPr>
            </w:pPr>
            <w:r w:rsidRPr="0069602D">
              <w:rPr>
                <w:noProof/>
                <w:sz w:val="16"/>
                <w:szCs w:val="22"/>
              </w:rPr>
              <w:t>Lagermedarbeider</w:t>
            </w:r>
            <w:r w:rsidR="00BC3C1B" w:rsidRPr="0069602D">
              <w:rPr>
                <w:noProof/>
                <w:sz w:val="16"/>
                <w:szCs w:val="22"/>
                <w:lang w:bidi="nb-NO"/>
              </w:rPr>
              <w:t xml:space="preserve"> </w:t>
            </w:r>
            <w:r w:rsidRPr="0069602D">
              <w:rPr>
                <w:noProof/>
                <w:sz w:val="16"/>
                <w:szCs w:val="22"/>
                <w:lang w:bidi="nb-NO"/>
              </w:rPr>
              <w:t>Jobzone AS/Ramberg AS</w:t>
            </w:r>
          </w:p>
          <w:p w14:paraId="6BC27AF2" w14:textId="3D5033BD" w:rsidR="00BC3C1B" w:rsidRPr="0069602D" w:rsidRDefault="0069602D" w:rsidP="00BC3C1B">
            <w:pPr>
              <w:rPr>
                <w:noProof/>
                <w:sz w:val="16"/>
                <w:szCs w:val="22"/>
              </w:rPr>
            </w:pPr>
            <w:r w:rsidRPr="0069602D">
              <w:rPr>
                <w:noProof/>
                <w:sz w:val="16"/>
                <w:szCs w:val="22"/>
              </w:rPr>
              <w:t>Håndtering av last – og lastsikkerhet. Organisere lossing til brede bestillinger med krevende tidsrammer. Oppfølging av daglige rutiner.</w:t>
            </w:r>
          </w:p>
          <w:p w14:paraId="1EF38B08" w14:textId="77777777" w:rsidR="00BC3C1B" w:rsidRPr="0069602D" w:rsidRDefault="00BC3C1B" w:rsidP="00BC3C1B">
            <w:pPr>
              <w:rPr>
                <w:noProof/>
                <w:sz w:val="10"/>
                <w:szCs w:val="10"/>
              </w:rPr>
            </w:pPr>
          </w:p>
          <w:p w14:paraId="002961CA" w14:textId="7AFFF2FE" w:rsidR="00BC3C1B" w:rsidRPr="0069602D" w:rsidRDefault="0069602D" w:rsidP="00BC3C1B">
            <w:pPr>
              <w:pStyle w:val="Datoomrde"/>
              <w:rPr>
                <w:noProof/>
                <w:sz w:val="16"/>
                <w:szCs w:val="22"/>
              </w:rPr>
            </w:pPr>
            <w:r w:rsidRPr="0069602D">
              <w:rPr>
                <w:noProof/>
                <w:sz w:val="16"/>
                <w:szCs w:val="22"/>
              </w:rPr>
              <w:t>Juni 2013 – Oktober 2020</w:t>
            </w:r>
            <w:r w:rsidR="00BC3C1B" w:rsidRPr="0069602D">
              <w:rPr>
                <w:noProof/>
                <w:sz w:val="16"/>
                <w:szCs w:val="22"/>
                <w:lang w:bidi="nb-NO"/>
              </w:rPr>
              <w:t xml:space="preserve"> </w:t>
            </w:r>
          </w:p>
          <w:p w14:paraId="4E99387B" w14:textId="39E7E236" w:rsidR="00BC3C1B" w:rsidRPr="0069602D" w:rsidRDefault="0069602D" w:rsidP="00BC3C1B">
            <w:pPr>
              <w:pStyle w:val="Stillingoggrad"/>
              <w:rPr>
                <w:noProof/>
                <w:sz w:val="16"/>
                <w:szCs w:val="22"/>
              </w:rPr>
            </w:pPr>
            <w:r w:rsidRPr="0069602D">
              <w:rPr>
                <w:noProof/>
                <w:sz w:val="16"/>
                <w:szCs w:val="22"/>
              </w:rPr>
              <w:t>Produksjonsmedarbeider</w:t>
            </w:r>
            <w:r w:rsidR="00BC3C1B" w:rsidRPr="0069602D">
              <w:rPr>
                <w:noProof/>
                <w:sz w:val="16"/>
                <w:szCs w:val="22"/>
                <w:lang w:bidi="nb-NO"/>
              </w:rPr>
              <w:t xml:space="preserve"> </w:t>
            </w:r>
            <w:r w:rsidRPr="0069602D">
              <w:rPr>
                <w:rStyle w:val="Firmanavn"/>
                <w:noProof/>
                <w:sz w:val="16"/>
                <w:szCs w:val="22"/>
              </w:rPr>
              <w:t>P</w:t>
            </w:r>
            <w:r w:rsidRPr="0069602D">
              <w:rPr>
                <w:rStyle w:val="Firmanavn"/>
                <w:sz w:val="16"/>
                <w:szCs w:val="22"/>
              </w:rPr>
              <w:t>osten Norge AS</w:t>
            </w:r>
          </w:p>
          <w:p w14:paraId="6718A611" w14:textId="79E9B880" w:rsidR="00BC3C1B" w:rsidRDefault="0069602D" w:rsidP="00BC3C1B">
            <w:pPr>
              <w:rPr>
                <w:noProof/>
                <w:sz w:val="16"/>
                <w:szCs w:val="22"/>
              </w:rPr>
            </w:pPr>
            <w:r w:rsidRPr="0069602D">
              <w:rPr>
                <w:noProof/>
                <w:sz w:val="16"/>
                <w:szCs w:val="22"/>
              </w:rPr>
              <w:t xml:space="preserve">Gjennomføre sortering, sikring og lasting av gods. Inneha ansvar for at førstnevnte gjennomføres innenfor gjeldende sikkerhetsrutiner. Stå i spissen for å organisere og delegere innad i personalgruppe for effektiv og trygg utøvelse. </w:t>
            </w:r>
          </w:p>
          <w:p w14:paraId="165801E9" w14:textId="77777777" w:rsidR="00C04C41" w:rsidRPr="00C04C41" w:rsidRDefault="00C04C41" w:rsidP="00BC3C1B">
            <w:pPr>
              <w:rPr>
                <w:noProof/>
                <w:sz w:val="10"/>
                <w:szCs w:val="10"/>
              </w:rPr>
            </w:pPr>
          </w:p>
          <w:p w14:paraId="7C0E6E3A" w14:textId="4F2A250D" w:rsidR="00C04C41" w:rsidRPr="00C04C41" w:rsidRDefault="00C04C41" w:rsidP="00C04C41">
            <w:pPr>
              <w:pStyle w:val="Datoomrde"/>
              <w:rPr>
                <w:noProof/>
                <w:sz w:val="16"/>
                <w:szCs w:val="22"/>
              </w:rPr>
            </w:pPr>
            <w:r w:rsidRPr="00C04C41">
              <w:rPr>
                <w:noProof/>
                <w:sz w:val="16"/>
                <w:szCs w:val="22"/>
              </w:rPr>
              <w:t>Februar 2012-</w:t>
            </w:r>
            <w:r w:rsidRPr="00C04C41">
              <w:rPr>
                <w:noProof/>
                <w:sz w:val="16"/>
                <w:szCs w:val="22"/>
              </w:rPr>
              <w:t xml:space="preserve"> 201</w:t>
            </w:r>
            <w:r w:rsidRPr="00C04C41">
              <w:rPr>
                <w:noProof/>
                <w:sz w:val="16"/>
                <w:szCs w:val="22"/>
              </w:rPr>
              <w:t>3</w:t>
            </w:r>
          </w:p>
          <w:p w14:paraId="50A7AF84" w14:textId="1C148BC7" w:rsidR="00C04C41" w:rsidRPr="00C04C41" w:rsidRDefault="00C04C41" w:rsidP="00C04C41">
            <w:pPr>
              <w:pStyle w:val="Stillingoggrad"/>
              <w:rPr>
                <w:noProof/>
                <w:sz w:val="16"/>
                <w:szCs w:val="22"/>
              </w:rPr>
            </w:pPr>
            <w:r>
              <w:rPr>
                <w:noProof/>
                <w:sz w:val="16"/>
                <w:szCs w:val="22"/>
              </w:rPr>
              <w:t>Lagermedarbeider</w:t>
            </w:r>
            <w:r w:rsidRPr="00C04C41">
              <w:rPr>
                <w:noProof/>
                <w:sz w:val="16"/>
                <w:szCs w:val="22"/>
              </w:rPr>
              <w:t xml:space="preserve"> </w:t>
            </w:r>
            <w:r w:rsidRPr="00C04C41">
              <w:rPr>
                <w:b w:val="0"/>
                <w:bCs/>
                <w:i/>
                <w:iCs/>
                <w:noProof/>
                <w:sz w:val="16"/>
                <w:szCs w:val="22"/>
              </w:rPr>
              <w:t>Coca Cola Norge AS</w:t>
            </w:r>
          </w:p>
          <w:p w14:paraId="37A7CB2B" w14:textId="731EC811" w:rsidR="00BC3C1B" w:rsidRDefault="00C04C41" w:rsidP="00BC3C1B">
            <w:pPr>
              <w:rPr>
                <w:noProof/>
                <w:sz w:val="16"/>
                <w:szCs w:val="22"/>
              </w:rPr>
            </w:pPr>
            <w:r w:rsidRPr="00C04C41">
              <w:rPr>
                <w:noProof/>
                <w:sz w:val="16"/>
                <w:szCs w:val="22"/>
              </w:rPr>
              <w:t>Oranisering og gjennomføring av ordre til bedrift</w:t>
            </w:r>
            <w:r>
              <w:rPr>
                <w:noProof/>
                <w:sz w:val="16"/>
                <w:szCs w:val="22"/>
              </w:rPr>
              <w:t>er. Opprettholde driftsrutiner for kvalitetssikring.</w:t>
            </w:r>
          </w:p>
          <w:p w14:paraId="3A6866A3" w14:textId="77777777" w:rsidR="00C04C41" w:rsidRPr="00C04C41" w:rsidRDefault="00C04C41" w:rsidP="00BC3C1B">
            <w:pPr>
              <w:rPr>
                <w:noProof/>
                <w:sz w:val="10"/>
                <w:szCs w:val="10"/>
              </w:rPr>
            </w:pPr>
          </w:p>
          <w:p w14:paraId="3B2A072A" w14:textId="54673D74" w:rsidR="00BC3C1B" w:rsidRPr="0069602D" w:rsidRDefault="0069602D" w:rsidP="00BC3C1B">
            <w:pPr>
              <w:pStyle w:val="Datoomrde"/>
              <w:rPr>
                <w:noProof/>
                <w:sz w:val="16"/>
                <w:szCs w:val="22"/>
                <w:lang w:val="en-US"/>
              </w:rPr>
            </w:pPr>
            <w:r w:rsidRPr="0069602D">
              <w:rPr>
                <w:noProof/>
                <w:sz w:val="16"/>
                <w:szCs w:val="22"/>
                <w:lang w:val="en-US"/>
              </w:rPr>
              <w:t>September 2007 – Januar 2012</w:t>
            </w:r>
          </w:p>
          <w:p w14:paraId="5661A83A" w14:textId="453926D6" w:rsidR="00BC3C1B" w:rsidRPr="0069602D" w:rsidRDefault="0069602D" w:rsidP="00BC3C1B">
            <w:pPr>
              <w:pStyle w:val="Stillingoggrad"/>
              <w:rPr>
                <w:noProof/>
                <w:sz w:val="16"/>
                <w:szCs w:val="22"/>
                <w:lang w:val="en-US"/>
              </w:rPr>
            </w:pPr>
            <w:r w:rsidRPr="0069602D">
              <w:rPr>
                <w:noProof/>
                <w:sz w:val="16"/>
                <w:szCs w:val="22"/>
                <w:lang w:val="en-US"/>
              </w:rPr>
              <w:t>Taxioperatør</w:t>
            </w:r>
            <w:r w:rsidR="00BC3C1B" w:rsidRPr="0069602D">
              <w:rPr>
                <w:noProof/>
                <w:sz w:val="16"/>
                <w:szCs w:val="22"/>
                <w:lang w:val="en-US" w:bidi="nb-NO"/>
              </w:rPr>
              <w:t xml:space="preserve"> </w:t>
            </w:r>
            <w:r w:rsidRPr="0069602D">
              <w:rPr>
                <w:rStyle w:val="Firmanavn"/>
                <w:sz w:val="16"/>
                <w:szCs w:val="22"/>
                <w:lang w:val="en-US"/>
              </w:rPr>
              <w:t>Christiania Taxi AS</w:t>
            </w:r>
          </w:p>
          <w:p w14:paraId="55B00704" w14:textId="77777777" w:rsidR="00BC3C1B" w:rsidRPr="0069602D" w:rsidRDefault="0069602D" w:rsidP="00BC3C1B">
            <w:pPr>
              <w:rPr>
                <w:noProof/>
                <w:sz w:val="16"/>
                <w:szCs w:val="22"/>
              </w:rPr>
            </w:pPr>
            <w:r w:rsidRPr="0069602D">
              <w:rPr>
                <w:noProof/>
                <w:sz w:val="16"/>
                <w:szCs w:val="22"/>
              </w:rPr>
              <w:t>Fungerte som overordnet, som innebar personalansvar, økonomistyring og driftsutvikling. Gjennomførte stor andel av daglig drift.</w:t>
            </w:r>
          </w:p>
          <w:p w14:paraId="6395931B" w14:textId="7A2D520B" w:rsidR="0069602D" w:rsidRPr="0069602D" w:rsidRDefault="0069602D" w:rsidP="00BC3C1B">
            <w:pPr>
              <w:rPr>
                <w:noProof/>
                <w:sz w:val="10"/>
                <w:szCs w:val="10"/>
              </w:rPr>
            </w:pPr>
          </w:p>
          <w:p w14:paraId="7C395F3A" w14:textId="7FBE2A1B" w:rsidR="0069602D" w:rsidRPr="0069602D" w:rsidRDefault="0069602D" w:rsidP="0069602D">
            <w:pPr>
              <w:pStyle w:val="Datoomrde"/>
              <w:rPr>
                <w:noProof/>
                <w:sz w:val="15"/>
                <w:szCs w:val="21"/>
              </w:rPr>
            </w:pPr>
            <w:r w:rsidRPr="0069602D">
              <w:rPr>
                <w:noProof/>
                <w:sz w:val="15"/>
                <w:szCs w:val="21"/>
              </w:rPr>
              <w:t>August 2000- August 2007</w:t>
            </w:r>
          </w:p>
          <w:p w14:paraId="7C605EE8" w14:textId="7EEA7C7E" w:rsidR="0069602D" w:rsidRPr="0069602D" w:rsidRDefault="0069602D" w:rsidP="0069602D">
            <w:pPr>
              <w:pStyle w:val="Stillingoggrad"/>
              <w:rPr>
                <w:b w:val="0"/>
                <w:bCs/>
                <w:i/>
                <w:iCs/>
                <w:noProof/>
                <w:sz w:val="15"/>
                <w:szCs w:val="21"/>
                <w:lang w:bidi="nb-NO"/>
              </w:rPr>
            </w:pPr>
            <w:r w:rsidRPr="0069602D">
              <w:rPr>
                <w:noProof/>
                <w:sz w:val="15"/>
                <w:szCs w:val="21"/>
              </w:rPr>
              <w:t>Taxioperatør</w:t>
            </w:r>
            <w:r w:rsidRPr="0069602D">
              <w:rPr>
                <w:noProof/>
                <w:sz w:val="15"/>
                <w:szCs w:val="21"/>
                <w:lang w:bidi="nb-NO"/>
              </w:rPr>
              <w:t xml:space="preserve"> </w:t>
            </w:r>
            <w:r w:rsidRPr="0069602D">
              <w:rPr>
                <w:b w:val="0"/>
                <w:bCs/>
                <w:i/>
                <w:iCs/>
                <w:noProof/>
                <w:sz w:val="15"/>
                <w:szCs w:val="21"/>
                <w:lang w:bidi="nb-NO"/>
              </w:rPr>
              <w:t>Oslo Taxi AS</w:t>
            </w:r>
          </w:p>
          <w:p w14:paraId="28DC8583" w14:textId="597059E6" w:rsidR="0069602D" w:rsidRPr="0069602D" w:rsidRDefault="0069602D" w:rsidP="0069602D">
            <w:pPr>
              <w:pStyle w:val="Datoomrde"/>
              <w:rPr>
                <w:noProof/>
                <w:sz w:val="15"/>
                <w:szCs w:val="21"/>
              </w:rPr>
            </w:pPr>
            <w:r w:rsidRPr="0069602D">
              <w:rPr>
                <w:noProof/>
                <w:sz w:val="15"/>
                <w:szCs w:val="21"/>
              </w:rPr>
              <w:t>Januar 1997 –</w:t>
            </w:r>
            <w:r w:rsidRPr="0069602D">
              <w:rPr>
                <w:noProof/>
                <w:sz w:val="15"/>
                <w:szCs w:val="21"/>
              </w:rPr>
              <w:t xml:space="preserve"> </w:t>
            </w:r>
            <w:r w:rsidRPr="0069602D">
              <w:rPr>
                <w:noProof/>
                <w:sz w:val="15"/>
                <w:szCs w:val="21"/>
              </w:rPr>
              <w:t>Juli 2000</w:t>
            </w:r>
          </w:p>
          <w:p w14:paraId="2D9C169D" w14:textId="4AB4388E" w:rsidR="0069602D" w:rsidRPr="0069602D" w:rsidRDefault="0069602D" w:rsidP="0069602D">
            <w:pPr>
              <w:pStyle w:val="Stillingoggrad"/>
              <w:rPr>
                <w:b w:val="0"/>
                <w:bCs/>
                <w:i/>
                <w:iCs/>
                <w:noProof/>
                <w:sz w:val="15"/>
                <w:szCs w:val="21"/>
                <w:lang w:bidi="nb-NO"/>
              </w:rPr>
            </w:pPr>
            <w:r w:rsidRPr="0069602D">
              <w:rPr>
                <w:noProof/>
                <w:sz w:val="15"/>
                <w:szCs w:val="21"/>
              </w:rPr>
              <w:t>Servitør</w:t>
            </w:r>
            <w:r w:rsidRPr="0069602D">
              <w:rPr>
                <w:noProof/>
                <w:sz w:val="15"/>
                <w:szCs w:val="21"/>
                <w:lang w:bidi="nb-NO"/>
              </w:rPr>
              <w:t xml:space="preserve"> </w:t>
            </w:r>
            <w:r w:rsidRPr="0069602D">
              <w:rPr>
                <w:b w:val="0"/>
                <w:bCs/>
                <w:i/>
                <w:iCs/>
                <w:noProof/>
                <w:sz w:val="15"/>
                <w:szCs w:val="21"/>
                <w:lang w:bidi="nb-NO"/>
              </w:rPr>
              <w:t>Mother India Restaurant, Oslo</w:t>
            </w:r>
          </w:p>
          <w:p w14:paraId="625EFB0F" w14:textId="719113A1" w:rsidR="0069602D" w:rsidRPr="0069602D" w:rsidRDefault="0069602D" w:rsidP="0069602D">
            <w:pPr>
              <w:pStyle w:val="Datoomrde"/>
              <w:rPr>
                <w:noProof/>
                <w:sz w:val="15"/>
                <w:szCs w:val="21"/>
              </w:rPr>
            </w:pPr>
            <w:r w:rsidRPr="0069602D">
              <w:rPr>
                <w:noProof/>
                <w:sz w:val="15"/>
                <w:szCs w:val="21"/>
              </w:rPr>
              <w:t>April 1995 –</w:t>
            </w:r>
            <w:r w:rsidRPr="0069602D">
              <w:rPr>
                <w:noProof/>
                <w:sz w:val="15"/>
                <w:szCs w:val="21"/>
              </w:rPr>
              <w:t xml:space="preserve"> </w:t>
            </w:r>
            <w:r w:rsidRPr="0069602D">
              <w:rPr>
                <w:noProof/>
                <w:sz w:val="15"/>
                <w:szCs w:val="21"/>
              </w:rPr>
              <w:t>Desember 1996</w:t>
            </w:r>
          </w:p>
          <w:p w14:paraId="63BA9577" w14:textId="465BCC2A" w:rsidR="0069602D" w:rsidRPr="0069602D" w:rsidRDefault="0069602D" w:rsidP="0069602D">
            <w:pPr>
              <w:pStyle w:val="Stillingoggrad"/>
              <w:rPr>
                <w:b w:val="0"/>
                <w:bCs/>
                <w:i/>
                <w:iCs/>
                <w:noProof/>
                <w:sz w:val="15"/>
                <w:szCs w:val="21"/>
                <w:lang w:bidi="nb-NO"/>
              </w:rPr>
            </w:pPr>
            <w:r w:rsidRPr="0069602D">
              <w:rPr>
                <w:noProof/>
                <w:sz w:val="15"/>
                <w:szCs w:val="21"/>
              </w:rPr>
              <w:t>Renholder</w:t>
            </w:r>
            <w:r w:rsidRPr="0069602D">
              <w:rPr>
                <w:noProof/>
                <w:sz w:val="15"/>
                <w:szCs w:val="21"/>
                <w:lang w:bidi="nb-NO"/>
              </w:rPr>
              <w:t xml:space="preserve"> </w:t>
            </w:r>
            <w:r w:rsidRPr="0069602D">
              <w:rPr>
                <w:b w:val="0"/>
                <w:i/>
                <w:iCs/>
                <w:noProof/>
                <w:sz w:val="15"/>
                <w:szCs w:val="21"/>
                <w:lang w:bidi="nb-NO"/>
              </w:rPr>
              <w:t>Renholder Servicemiljø AS</w:t>
            </w:r>
          </w:p>
          <w:p w14:paraId="529612E0" w14:textId="77777777" w:rsidR="0069602D" w:rsidRPr="0069602D" w:rsidRDefault="0069602D" w:rsidP="0069602D">
            <w:pPr>
              <w:pStyle w:val="Stillingoggrad"/>
              <w:rPr>
                <w:b w:val="0"/>
                <w:bCs/>
                <w:noProof/>
                <w:sz w:val="16"/>
                <w:szCs w:val="22"/>
              </w:rPr>
            </w:pPr>
          </w:p>
          <w:p w14:paraId="7DFB32E5" w14:textId="77777777" w:rsidR="0069602D" w:rsidRPr="0069602D" w:rsidRDefault="0069602D" w:rsidP="0069602D">
            <w:pPr>
              <w:pStyle w:val="Stillingoggrad"/>
              <w:rPr>
                <w:b w:val="0"/>
                <w:bCs/>
                <w:noProof/>
                <w:sz w:val="16"/>
                <w:szCs w:val="22"/>
              </w:rPr>
            </w:pPr>
          </w:p>
          <w:p w14:paraId="7B7FAE54" w14:textId="05D628FC" w:rsidR="0069602D" w:rsidRPr="0069602D" w:rsidRDefault="0069602D" w:rsidP="0069602D">
            <w:pPr>
              <w:rPr>
                <w:noProof/>
                <w:sz w:val="16"/>
                <w:szCs w:val="22"/>
              </w:rPr>
            </w:pPr>
          </w:p>
        </w:tc>
      </w:tr>
      <w:tr w:rsidR="00410F37" w:rsidRPr="0069602D" w14:paraId="5D05CEE0" w14:textId="77777777" w:rsidTr="00BC3C1B">
        <w:tc>
          <w:tcPr>
            <w:tcW w:w="1174" w:type="pct"/>
            <w:gridSpan w:val="2"/>
            <w:shd w:val="clear" w:color="auto" w:fill="000000" w:themeFill="text1"/>
            <w:tcMar>
              <w:left w:w="14" w:type="dxa"/>
              <w:right w:w="115" w:type="dxa"/>
            </w:tcMar>
          </w:tcPr>
          <w:p w14:paraId="4DF74ECC" w14:textId="77777777" w:rsidR="00E8269A" w:rsidRPr="0069602D" w:rsidRDefault="00E8269A">
            <w:pPr>
              <w:spacing w:line="240" w:lineRule="auto"/>
              <w:rPr>
                <w:rFonts w:ascii="Univers" w:hAnsi="Univers"/>
                <w:noProof/>
                <w:sz w:val="8"/>
                <w:szCs w:val="8"/>
              </w:rPr>
            </w:pPr>
          </w:p>
        </w:tc>
        <w:tc>
          <w:tcPr>
            <w:tcW w:w="97" w:type="pct"/>
            <w:tcMar>
              <w:left w:w="14" w:type="dxa"/>
              <w:right w:w="115" w:type="dxa"/>
            </w:tcMar>
          </w:tcPr>
          <w:p w14:paraId="2396CC71" w14:textId="77777777" w:rsidR="00E8269A" w:rsidRPr="0069602D" w:rsidRDefault="00E8269A">
            <w:pPr>
              <w:spacing w:line="240" w:lineRule="auto"/>
              <w:rPr>
                <w:rFonts w:ascii="Univers" w:hAnsi="Univers"/>
                <w:noProof/>
                <w:sz w:val="8"/>
                <w:szCs w:val="8"/>
              </w:rPr>
            </w:pPr>
          </w:p>
        </w:tc>
        <w:tc>
          <w:tcPr>
            <w:tcW w:w="1082" w:type="pct"/>
            <w:gridSpan w:val="2"/>
            <w:shd w:val="clear" w:color="auto" w:fill="000000" w:themeFill="text1"/>
            <w:tcMar>
              <w:left w:w="14" w:type="dxa"/>
              <w:right w:w="115" w:type="dxa"/>
            </w:tcMar>
          </w:tcPr>
          <w:p w14:paraId="6B2DC6D7" w14:textId="77777777" w:rsidR="00E8269A" w:rsidRPr="0069602D" w:rsidRDefault="00E8269A">
            <w:pPr>
              <w:spacing w:line="240" w:lineRule="auto"/>
              <w:rPr>
                <w:rFonts w:ascii="Univers" w:hAnsi="Univers"/>
                <w:noProof/>
                <w:sz w:val="8"/>
                <w:szCs w:val="8"/>
              </w:rPr>
            </w:pPr>
          </w:p>
        </w:tc>
        <w:tc>
          <w:tcPr>
            <w:tcW w:w="95" w:type="pct"/>
            <w:tcMar>
              <w:left w:w="14" w:type="dxa"/>
              <w:right w:w="115" w:type="dxa"/>
            </w:tcMar>
          </w:tcPr>
          <w:p w14:paraId="5632245C" w14:textId="77777777" w:rsidR="00E8269A" w:rsidRPr="0069602D" w:rsidRDefault="00E8269A">
            <w:pPr>
              <w:spacing w:line="240" w:lineRule="auto"/>
              <w:rPr>
                <w:rFonts w:ascii="Univers" w:hAnsi="Univers"/>
                <w:noProof/>
                <w:sz w:val="8"/>
                <w:szCs w:val="8"/>
              </w:rPr>
            </w:pPr>
          </w:p>
        </w:tc>
        <w:tc>
          <w:tcPr>
            <w:tcW w:w="1109" w:type="pct"/>
            <w:gridSpan w:val="2"/>
            <w:shd w:val="clear" w:color="auto" w:fill="000000" w:themeFill="text1"/>
            <w:tcMar>
              <w:left w:w="14" w:type="dxa"/>
              <w:right w:w="115" w:type="dxa"/>
            </w:tcMar>
          </w:tcPr>
          <w:p w14:paraId="5CA9B9CF" w14:textId="77777777" w:rsidR="00E8269A" w:rsidRPr="0069602D" w:rsidRDefault="00E8269A">
            <w:pPr>
              <w:spacing w:line="240" w:lineRule="auto"/>
              <w:rPr>
                <w:rFonts w:ascii="Univers" w:hAnsi="Univers"/>
                <w:noProof/>
                <w:sz w:val="8"/>
                <w:szCs w:val="8"/>
              </w:rPr>
            </w:pPr>
          </w:p>
        </w:tc>
        <w:tc>
          <w:tcPr>
            <w:tcW w:w="96" w:type="pct"/>
            <w:tcMar>
              <w:left w:w="14" w:type="dxa"/>
              <w:right w:w="115" w:type="dxa"/>
            </w:tcMar>
          </w:tcPr>
          <w:p w14:paraId="764A129D" w14:textId="77777777" w:rsidR="00E8269A" w:rsidRPr="0069602D" w:rsidRDefault="00E8269A">
            <w:pPr>
              <w:spacing w:line="240" w:lineRule="auto"/>
              <w:rPr>
                <w:rFonts w:ascii="Univers" w:hAnsi="Univers"/>
                <w:noProof/>
                <w:sz w:val="8"/>
                <w:szCs w:val="8"/>
              </w:rPr>
            </w:pPr>
          </w:p>
        </w:tc>
        <w:tc>
          <w:tcPr>
            <w:tcW w:w="1347" w:type="pct"/>
            <w:shd w:val="clear" w:color="auto" w:fill="000000" w:themeFill="text1"/>
            <w:tcMar>
              <w:left w:w="14" w:type="dxa"/>
              <w:right w:w="115" w:type="dxa"/>
            </w:tcMar>
          </w:tcPr>
          <w:p w14:paraId="12B8F7C4" w14:textId="77777777" w:rsidR="00E8269A" w:rsidRPr="0069602D" w:rsidRDefault="00E8269A">
            <w:pPr>
              <w:spacing w:line="240" w:lineRule="auto"/>
              <w:rPr>
                <w:rFonts w:ascii="Univers" w:hAnsi="Univers"/>
                <w:noProof/>
                <w:sz w:val="8"/>
                <w:szCs w:val="8"/>
              </w:rPr>
            </w:pPr>
          </w:p>
        </w:tc>
      </w:tr>
      <w:tr w:rsidR="00410F37" w:rsidRPr="008126DA" w14:paraId="75251244" w14:textId="77777777" w:rsidTr="0069602D">
        <w:trPr>
          <w:trHeight w:val="18"/>
        </w:trPr>
        <w:tc>
          <w:tcPr>
            <w:tcW w:w="1174" w:type="pct"/>
            <w:gridSpan w:val="2"/>
            <w:tcMar>
              <w:top w:w="144" w:type="dxa"/>
              <w:left w:w="14" w:type="dxa"/>
              <w:right w:w="115" w:type="dxa"/>
            </w:tcMar>
          </w:tcPr>
          <w:p w14:paraId="42DE5BD0" w14:textId="77777777" w:rsidR="00E8269A" w:rsidRPr="00A71129" w:rsidRDefault="00000000" w:rsidP="00E8269A">
            <w:pPr>
              <w:pStyle w:val="Overskrift1"/>
              <w:rPr>
                <w:noProof/>
              </w:rPr>
            </w:pPr>
            <w:sdt>
              <w:sdtPr>
                <w:rPr>
                  <w:noProof/>
                </w:rPr>
                <w:id w:val="1471094533"/>
                <w:placeholder>
                  <w:docPart w:val="989AA4FAB1C2C148A51268A70083A8A4"/>
                </w:placeholder>
                <w:temporary/>
                <w:showingPlcHdr/>
                <w15:appearance w15:val="hidden"/>
              </w:sdtPr>
              <w:sdtContent>
                <w:r w:rsidR="00E8269A" w:rsidRPr="00A71129">
                  <w:rPr>
                    <w:noProof/>
                    <w:lang w:bidi="nb-NO"/>
                  </w:rPr>
                  <w:t>Utdanning</w:t>
                </w:r>
              </w:sdtContent>
            </w:sdt>
          </w:p>
          <w:p w14:paraId="0E80A94C" w14:textId="606736A3" w:rsidR="0069602D" w:rsidRPr="0069602D" w:rsidRDefault="0069602D" w:rsidP="0069602D">
            <w:pPr>
              <w:pStyle w:val="Skolensnavn"/>
              <w:rPr>
                <w:b/>
                <w:bCs/>
                <w:noProof/>
                <w:sz w:val="13"/>
                <w:szCs w:val="13"/>
                <w:lang w:val="en-US"/>
              </w:rPr>
            </w:pPr>
            <w:r w:rsidRPr="0069602D">
              <w:rPr>
                <w:b/>
                <w:bCs/>
                <w:noProof/>
                <w:sz w:val="13"/>
                <w:szCs w:val="13"/>
                <w:lang w:val="en-US"/>
              </w:rPr>
              <w:t>Grad</w:t>
            </w:r>
          </w:p>
          <w:p w14:paraId="0DDB7D6E" w14:textId="6785AE68" w:rsidR="0069602D" w:rsidRPr="0069602D" w:rsidRDefault="0069602D" w:rsidP="0069602D">
            <w:pPr>
              <w:pStyle w:val="Skolensnavn"/>
              <w:rPr>
                <w:noProof/>
                <w:sz w:val="16"/>
                <w:szCs w:val="16"/>
                <w:lang w:val="en-US"/>
              </w:rPr>
            </w:pPr>
            <w:r w:rsidRPr="0069602D">
              <w:rPr>
                <w:noProof/>
                <w:sz w:val="16"/>
                <w:szCs w:val="16"/>
                <w:lang w:val="en-US"/>
              </w:rPr>
              <w:t xml:space="preserve">Effective problem-solving and decision-making. </w:t>
            </w:r>
          </w:p>
          <w:p w14:paraId="3867A09B" w14:textId="57872441" w:rsidR="0069602D" w:rsidRPr="0069602D" w:rsidRDefault="0069602D" w:rsidP="0069602D">
            <w:pPr>
              <w:pStyle w:val="Skolensnavn"/>
              <w:rPr>
                <w:i/>
                <w:iCs/>
                <w:noProof/>
                <w:sz w:val="13"/>
                <w:szCs w:val="13"/>
                <w:lang w:val="en-US"/>
              </w:rPr>
            </w:pPr>
            <w:r w:rsidRPr="0069602D">
              <w:rPr>
                <w:i/>
                <w:iCs/>
                <w:noProof/>
                <w:sz w:val="13"/>
                <w:szCs w:val="13"/>
                <w:lang w:val="en-US"/>
              </w:rPr>
              <w:t>University of California, 20</w:t>
            </w:r>
            <w:r w:rsidRPr="0069602D">
              <w:rPr>
                <w:i/>
                <w:iCs/>
                <w:noProof/>
                <w:sz w:val="13"/>
                <w:szCs w:val="13"/>
                <w:lang w:val="en-US"/>
              </w:rPr>
              <w:t>21</w:t>
            </w:r>
          </w:p>
          <w:p w14:paraId="1D883810" w14:textId="2F304E91" w:rsidR="0069602D" w:rsidRDefault="0069602D" w:rsidP="00410F37">
            <w:pPr>
              <w:pStyle w:val="Skolensnavn"/>
              <w:rPr>
                <w:noProof/>
                <w:sz w:val="16"/>
                <w:szCs w:val="16"/>
                <w:lang w:val="en-US"/>
              </w:rPr>
            </w:pPr>
          </w:p>
          <w:p w14:paraId="6B42EBB6" w14:textId="6564C0EA" w:rsidR="0069602D" w:rsidRPr="0069602D" w:rsidRDefault="0069602D" w:rsidP="0069602D">
            <w:pPr>
              <w:pStyle w:val="Skolensnavn"/>
              <w:rPr>
                <w:b/>
                <w:bCs/>
                <w:noProof/>
                <w:sz w:val="13"/>
                <w:szCs w:val="13"/>
                <w:lang w:val="en-US"/>
              </w:rPr>
            </w:pPr>
            <w:r w:rsidRPr="0069602D">
              <w:rPr>
                <w:b/>
                <w:bCs/>
                <w:noProof/>
                <w:sz w:val="13"/>
                <w:szCs w:val="13"/>
                <w:lang w:val="en-US"/>
              </w:rPr>
              <w:t>Grad</w:t>
            </w:r>
          </w:p>
          <w:p w14:paraId="0D43E4AD" w14:textId="6DDB9FA4" w:rsidR="0069602D" w:rsidRPr="0069602D" w:rsidRDefault="0069602D" w:rsidP="00410F37">
            <w:pPr>
              <w:pStyle w:val="Skolensnavn"/>
              <w:rPr>
                <w:noProof/>
                <w:sz w:val="16"/>
                <w:szCs w:val="16"/>
                <w:lang w:val="en-US"/>
              </w:rPr>
            </w:pPr>
            <w:r w:rsidRPr="0069602D">
              <w:rPr>
                <w:noProof/>
                <w:sz w:val="16"/>
                <w:szCs w:val="16"/>
                <w:lang w:val="en-US"/>
              </w:rPr>
              <w:t xml:space="preserve">Fundamentals of Project Planning and management. </w:t>
            </w:r>
          </w:p>
          <w:p w14:paraId="4D16DA52" w14:textId="77777777" w:rsidR="00E8269A" w:rsidRPr="0069602D" w:rsidRDefault="0069602D" w:rsidP="00410F37">
            <w:pPr>
              <w:pStyle w:val="Skolensnavn"/>
              <w:rPr>
                <w:i/>
                <w:iCs/>
                <w:noProof/>
                <w:sz w:val="13"/>
                <w:szCs w:val="13"/>
              </w:rPr>
            </w:pPr>
            <w:r w:rsidRPr="0069602D">
              <w:rPr>
                <w:i/>
                <w:iCs/>
                <w:noProof/>
                <w:sz w:val="13"/>
                <w:szCs w:val="13"/>
              </w:rPr>
              <w:t>University of Virginia, 2020</w:t>
            </w:r>
          </w:p>
          <w:p w14:paraId="46F49C54" w14:textId="77777777" w:rsidR="0069602D" w:rsidRDefault="0069602D" w:rsidP="0069602D">
            <w:pPr>
              <w:pStyle w:val="Skolensnavn"/>
              <w:rPr>
                <w:noProof/>
                <w:sz w:val="13"/>
                <w:szCs w:val="13"/>
                <w:lang w:val="en-US"/>
              </w:rPr>
            </w:pPr>
          </w:p>
          <w:p w14:paraId="3C1C3EFC" w14:textId="311E299E" w:rsidR="0069602D" w:rsidRPr="0069602D" w:rsidRDefault="0069602D" w:rsidP="0069602D">
            <w:pPr>
              <w:pStyle w:val="Skolensnavn"/>
              <w:rPr>
                <w:b/>
                <w:bCs/>
                <w:noProof/>
                <w:sz w:val="13"/>
                <w:szCs w:val="13"/>
                <w:lang w:val="en-US"/>
              </w:rPr>
            </w:pPr>
            <w:r w:rsidRPr="0069602D">
              <w:rPr>
                <w:b/>
                <w:bCs/>
                <w:noProof/>
                <w:sz w:val="13"/>
                <w:szCs w:val="13"/>
                <w:lang w:val="en-US"/>
              </w:rPr>
              <w:t>Grad</w:t>
            </w:r>
          </w:p>
          <w:p w14:paraId="6FFED491" w14:textId="5E3BC01C" w:rsidR="0069602D" w:rsidRPr="0069602D" w:rsidRDefault="0069602D" w:rsidP="00410F37">
            <w:pPr>
              <w:pStyle w:val="Skolensnavn"/>
              <w:rPr>
                <w:noProof/>
                <w:sz w:val="16"/>
                <w:szCs w:val="16"/>
                <w:lang w:val="en-US"/>
              </w:rPr>
            </w:pPr>
            <w:r w:rsidRPr="0069602D">
              <w:rPr>
                <w:noProof/>
                <w:sz w:val="16"/>
                <w:szCs w:val="16"/>
                <w:lang w:val="en-US"/>
              </w:rPr>
              <w:t>Fundamentals of Management</w:t>
            </w:r>
            <w:r w:rsidR="00EC1770">
              <w:rPr>
                <w:noProof/>
                <w:sz w:val="16"/>
                <w:szCs w:val="16"/>
                <w:lang w:val="en-US"/>
              </w:rPr>
              <w:t>.</w:t>
            </w:r>
          </w:p>
          <w:p w14:paraId="7909AF67" w14:textId="4EEDD3F2" w:rsidR="0069602D" w:rsidRPr="0069602D" w:rsidRDefault="0069602D" w:rsidP="00410F37">
            <w:pPr>
              <w:pStyle w:val="Skolensnavn"/>
              <w:rPr>
                <w:i/>
                <w:iCs/>
                <w:noProof/>
                <w:sz w:val="16"/>
                <w:szCs w:val="16"/>
                <w:lang w:val="en-US"/>
              </w:rPr>
            </w:pPr>
            <w:r w:rsidRPr="0069602D">
              <w:rPr>
                <w:i/>
                <w:iCs/>
                <w:noProof/>
                <w:sz w:val="13"/>
                <w:szCs w:val="13"/>
                <w:lang w:val="en-US"/>
              </w:rPr>
              <w:t>University of California, 2015</w:t>
            </w:r>
          </w:p>
          <w:p w14:paraId="6AA3F7D2" w14:textId="6D2F69D6" w:rsidR="0069602D" w:rsidRDefault="0069602D" w:rsidP="00410F37">
            <w:pPr>
              <w:pStyle w:val="Skolensnavn"/>
              <w:rPr>
                <w:noProof/>
                <w:sz w:val="16"/>
                <w:szCs w:val="16"/>
                <w:lang w:val="en-US"/>
              </w:rPr>
            </w:pPr>
          </w:p>
          <w:p w14:paraId="4EFC35F8" w14:textId="2D6CBA0C" w:rsidR="0069602D" w:rsidRPr="0069602D" w:rsidRDefault="0069602D" w:rsidP="0069602D">
            <w:pPr>
              <w:pStyle w:val="Skolensnavn"/>
              <w:rPr>
                <w:b/>
                <w:bCs/>
                <w:noProof/>
                <w:sz w:val="13"/>
                <w:szCs w:val="13"/>
                <w:lang w:val="en-US"/>
              </w:rPr>
            </w:pPr>
            <w:r w:rsidRPr="0069602D">
              <w:rPr>
                <w:b/>
                <w:bCs/>
                <w:noProof/>
                <w:sz w:val="13"/>
                <w:szCs w:val="13"/>
                <w:lang w:val="en-US"/>
              </w:rPr>
              <w:t>Grad</w:t>
            </w:r>
          </w:p>
          <w:p w14:paraId="20190203" w14:textId="77777777" w:rsidR="0069602D" w:rsidRPr="0069602D" w:rsidRDefault="0069602D" w:rsidP="00410F37">
            <w:pPr>
              <w:pStyle w:val="Skolensnavn"/>
              <w:rPr>
                <w:noProof/>
                <w:sz w:val="16"/>
                <w:szCs w:val="16"/>
              </w:rPr>
            </w:pPr>
            <w:r w:rsidRPr="0069602D">
              <w:rPr>
                <w:noProof/>
                <w:sz w:val="16"/>
                <w:szCs w:val="16"/>
              </w:rPr>
              <w:t xml:space="preserve">Financial Accounting, introduction. </w:t>
            </w:r>
          </w:p>
          <w:p w14:paraId="2E9FB1A8" w14:textId="3F894087" w:rsidR="0069602D" w:rsidRPr="0069602D" w:rsidRDefault="0069602D" w:rsidP="00410F37">
            <w:pPr>
              <w:pStyle w:val="Skolensnavn"/>
              <w:rPr>
                <w:i/>
                <w:iCs/>
                <w:noProof/>
              </w:rPr>
            </w:pPr>
            <w:r w:rsidRPr="0069602D">
              <w:rPr>
                <w:i/>
                <w:iCs/>
                <w:noProof/>
                <w:sz w:val="13"/>
                <w:szCs w:val="13"/>
              </w:rPr>
              <w:t>University of Pennsylvania, 2014</w:t>
            </w:r>
          </w:p>
        </w:tc>
        <w:tc>
          <w:tcPr>
            <w:tcW w:w="97" w:type="pct"/>
            <w:tcMar>
              <w:top w:w="144" w:type="dxa"/>
              <w:left w:w="14" w:type="dxa"/>
              <w:right w:w="115" w:type="dxa"/>
            </w:tcMar>
          </w:tcPr>
          <w:p w14:paraId="3F6F5598" w14:textId="77777777" w:rsidR="00E8269A" w:rsidRPr="00A71129" w:rsidRDefault="00E8269A">
            <w:pPr>
              <w:spacing w:line="240" w:lineRule="auto"/>
              <w:rPr>
                <w:noProof/>
              </w:rPr>
            </w:pPr>
          </w:p>
        </w:tc>
        <w:tc>
          <w:tcPr>
            <w:tcW w:w="1082" w:type="pct"/>
            <w:gridSpan w:val="2"/>
            <w:tcMar>
              <w:top w:w="144" w:type="dxa"/>
              <w:left w:w="14" w:type="dxa"/>
              <w:right w:w="115" w:type="dxa"/>
            </w:tcMar>
          </w:tcPr>
          <w:p w14:paraId="2D3380B6" w14:textId="3FCB5CFD" w:rsidR="00E8269A" w:rsidRPr="0069602D" w:rsidRDefault="0069602D" w:rsidP="00E8269A">
            <w:pPr>
              <w:pStyle w:val="Overskrift1"/>
              <w:rPr>
                <w:noProof/>
              </w:rPr>
            </w:pPr>
            <w:r w:rsidRPr="0069602D">
              <w:rPr>
                <w:noProof/>
              </w:rPr>
              <w:t>Kurs</w:t>
            </w:r>
          </w:p>
          <w:p w14:paraId="7A9D7BCB" w14:textId="500F4AD7" w:rsidR="0069602D" w:rsidRDefault="00EC1770" w:rsidP="00EC1770">
            <w:pPr>
              <w:pStyle w:val="Punkterforferdigheter"/>
              <w:numPr>
                <w:ilvl w:val="0"/>
                <w:numId w:val="0"/>
              </w:num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HMS: Basismodul.</w:t>
            </w:r>
          </w:p>
          <w:p w14:paraId="51C595D8" w14:textId="27FC0C59" w:rsidR="00EC1770" w:rsidRPr="00EC1770" w:rsidRDefault="00EC1770" w:rsidP="00EC1770">
            <w:pPr>
              <w:pStyle w:val="Punkterforferdigheter"/>
              <w:numPr>
                <w:ilvl w:val="0"/>
                <w:numId w:val="0"/>
              </w:numPr>
              <w:spacing w:line="276" w:lineRule="auto"/>
              <w:rPr>
                <w:i/>
                <w:iCs/>
                <w:sz w:val="13"/>
                <w:szCs w:val="13"/>
              </w:rPr>
            </w:pPr>
            <w:r w:rsidRPr="00EC1770">
              <w:rPr>
                <w:i/>
                <w:iCs/>
                <w:sz w:val="13"/>
                <w:szCs w:val="13"/>
              </w:rPr>
              <w:t>Posten Norge AS, 2015</w:t>
            </w:r>
          </w:p>
          <w:p w14:paraId="0B727D7D" w14:textId="4244DF01" w:rsidR="00EC1770" w:rsidRDefault="00EC1770" w:rsidP="00EC1770">
            <w:pPr>
              <w:pStyle w:val="Punkterforferdigheter"/>
              <w:numPr>
                <w:ilvl w:val="0"/>
                <w:numId w:val="0"/>
              </w:numPr>
              <w:spacing w:line="276" w:lineRule="auto"/>
              <w:rPr>
                <w:sz w:val="16"/>
              </w:rPr>
            </w:pPr>
          </w:p>
          <w:p w14:paraId="672C04D9" w14:textId="739CEE7F" w:rsidR="00EC1770" w:rsidRDefault="00EC1770" w:rsidP="00EC1770">
            <w:pPr>
              <w:pStyle w:val="Punkterforferdigheter"/>
              <w:numPr>
                <w:ilvl w:val="0"/>
                <w:numId w:val="0"/>
              </w:num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Behandling av farlig gods.</w:t>
            </w:r>
          </w:p>
          <w:p w14:paraId="66767AAA" w14:textId="1927EDAA" w:rsidR="00EC1770" w:rsidRPr="00EC1770" w:rsidRDefault="00EC1770" w:rsidP="00EC1770">
            <w:pPr>
              <w:pStyle w:val="Punkterforferdigheter"/>
              <w:numPr>
                <w:ilvl w:val="0"/>
                <w:numId w:val="0"/>
              </w:numPr>
              <w:spacing w:line="276" w:lineRule="auto"/>
              <w:rPr>
                <w:i/>
                <w:iCs/>
                <w:sz w:val="13"/>
                <w:szCs w:val="13"/>
              </w:rPr>
            </w:pPr>
            <w:r w:rsidRPr="00EC1770">
              <w:rPr>
                <w:i/>
                <w:iCs/>
                <w:sz w:val="13"/>
                <w:szCs w:val="13"/>
              </w:rPr>
              <w:t>Posten Norge AS, 2015</w:t>
            </w:r>
          </w:p>
          <w:p w14:paraId="4AA12DEB" w14:textId="246B7EBE" w:rsidR="00EC1770" w:rsidRDefault="00EC1770" w:rsidP="00EC1770">
            <w:pPr>
              <w:pStyle w:val="Punkterforferdigheter"/>
              <w:numPr>
                <w:ilvl w:val="0"/>
                <w:numId w:val="0"/>
              </w:numPr>
              <w:spacing w:line="276" w:lineRule="auto"/>
              <w:rPr>
                <w:sz w:val="16"/>
              </w:rPr>
            </w:pPr>
          </w:p>
          <w:p w14:paraId="4AEA07DA" w14:textId="224A44D8" w:rsidR="00EC1770" w:rsidRDefault="00EC1770" w:rsidP="00EC1770">
            <w:pPr>
              <w:pStyle w:val="Punkterforferdigheter"/>
              <w:numPr>
                <w:ilvl w:val="0"/>
                <w:numId w:val="0"/>
              </w:num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Dommerkurs.</w:t>
            </w:r>
          </w:p>
          <w:p w14:paraId="163FC7AC" w14:textId="57C37829" w:rsidR="00EC1770" w:rsidRPr="00EC1770" w:rsidRDefault="00EC1770" w:rsidP="00EC1770">
            <w:pPr>
              <w:pStyle w:val="Punkterforferdigheter"/>
              <w:numPr>
                <w:ilvl w:val="0"/>
                <w:numId w:val="0"/>
              </w:numPr>
              <w:spacing w:line="276" w:lineRule="auto"/>
              <w:rPr>
                <w:i/>
                <w:iCs/>
                <w:sz w:val="13"/>
                <w:szCs w:val="13"/>
              </w:rPr>
            </w:pPr>
            <w:r>
              <w:rPr>
                <w:i/>
                <w:iCs/>
                <w:sz w:val="13"/>
                <w:szCs w:val="13"/>
              </w:rPr>
              <w:t>International Cricket Council</w:t>
            </w:r>
            <w:r w:rsidRPr="00EC1770">
              <w:rPr>
                <w:i/>
                <w:iCs/>
                <w:sz w:val="13"/>
                <w:szCs w:val="13"/>
              </w:rPr>
              <w:t>, 2008</w:t>
            </w:r>
          </w:p>
          <w:p w14:paraId="1CA96901" w14:textId="2A2E0895" w:rsidR="00EC1770" w:rsidRDefault="00EC1770" w:rsidP="00EC1770">
            <w:pPr>
              <w:pStyle w:val="Punkterforferdigheter"/>
              <w:numPr>
                <w:ilvl w:val="0"/>
                <w:numId w:val="0"/>
              </w:numPr>
              <w:spacing w:line="276" w:lineRule="auto"/>
              <w:rPr>
                <w:sz w:val="16"/>
              </w:rPr>
            </w:pPr>
          </w:p>
          <w:p w14:paraId="430BFEF7" w14:textId="0C05A7E6" w:rsidR="00EC1770" w:rsidRDefault="00EC1770" w:rsidP="00EC1770">
            <w:pPr>
              <w:pStyle w:val="Punkterforferdigheter"/>
              <w:numPr>
                <w:ilvl w:val="0"/>
                <w:numId w:val="0"/>
              </w:num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Hverdagshelt for folk i byen</w:t>
            </w:r>
          </w:p>
          <w:p w14:paraId="4B5E057A" w14:textId="083EDE7C" w:rsidR="00EC1770" w:rsidRPr="00EC1770" w:rsidRDefault="00EC1770" w:rsidP="00EC1770">
            <w:pPr>
              <w:pStyle w:val="Punkterforferdigheter"/>
              <w:numPr>
                <w:ilvl w:val="0"/>
                <w:numId w:val="0"/>
              </w:numPr>
              <w:spacing w:line="276" w:lineRule="auto"/>
              <w:rPr>
                <w:i/>
                <w:iCs/>
                <w:sz w:val="13"/>
                <w:szCs w:val="13"/>
              </w:rPr>
            </w:pPr>
            <w:r w:rsidRPr="00EC1770">
              <w:rPr>
                <w:i/>
                <w:iCs/>
                <w:sz w:val="13"/>
                <w:szCs w:val="13"/>
              </w:rPr>
              <w:t>Oslo Taxi AS, 2005</w:t>
            </w:r>
          </w:p>
          <w:p w14:paraId="74F6AA2C" w14:textId="35EB4AD4" w:rsidR="00EC1770" w:rsidRDefault="00EC1770" w:rsidP="00EC1770">
            <w:pPr>
              <w:pStyle w:val="Punkterforferdigheter"/>
              <w:numPr>
                <w:ilvl w:val="0"/>
                <w:numId w:val="0"/>
              </w:numPr>
              <w:spacing w:line="276" w:lineRule="auto"/>
              <w:rPr>
                <w:sz w:val="16"/>
              </w:rPr>
            </w:pPr>
          </w:p>
          <w:p w14:paraId="00F9EB3E" w14:textId="3B08DE0F" w:rsidR="00EC1770" w:rsidRPr="00EC1770" w:rsidRDefault="00EC1770" w:rsidP="00EC1770">
            <w:pPr>
              <w:pStyle w:val="Punkterforferdigheter"/>
              <w:numPr>
                <w:ilvl w:val="0"/>
                <w:numId w:val="0"/>
              </w:num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Teoretisk utdanning for taxiløyve.</w:t>
            </w:r>
          </w:p>
          <w:p w14:paraId="04B5519E" w14:textId="77777777" w:rsidR="00EC1770" w:rsidRPr="00EC1770" w:rsidRDefault="00EC1770" w:rsidP="00EC1770">
            <w:pPr>
              <w:pStyle w:val="Punkterforferdigheter"/>
              <w:numPr>
                <w:ilvl w:val="0"/>
                <w:numId w:val="0"/>
              </w:numPr>
              <w:spacing w:line="276" w:lineRule="auto"/>
              <w:rPr>
                <w:i/>
                <w:iCs/>
                <w:sz w:val="13"/>
                <w:szCs w:val="13"/>
              </w:rPr>
            </w:pPr>
            <w:r w:rsidRPr="00EC1770">
              <w:rPr>
                <w:i/>
                <w:iCs/>
                <w:sz w:val="13"/>
                <w:szCs w:val="13"/>
              </w:rPr>
              <w:t>Oslo Taxi AS, 2005</w:t>
            </w:r>
          </w:p>
          <w:p w14:paraId="27956C52" w14:textId="1C133BAF" w:rsidR="0069602D" w:rsidRPr="0069602D" w:rsidRDefault="0069602D" w:rsidP="0069602D">
            <w:pPr>
              <w:pStyle w:val="Punkterforferdigheter"/>
              <w:numPr>
                <w:ilvl w:val="0"/>
                <w:numId w:val="0"/>
              </w:numPr>
              <w:rPr>
                <w:noProof/>
                <w:sz w:val="22"/>
                <w:szCs w:val="40"/>
              </w:rPr>
            </w:pPr>
          </w:p>
        </w:tc>
        <w:tc>
          <w:tcPr>
            <w:tcW w:w="95" w:type="pct"/>
            <w:tcMar>
              <w:top w:w="144" w:type="dxa"/>
              <w:left w:w="14" w:type="dxa"/>
              <w:right w:w="115" w:type="dxa"/>
            </w:tcMar>
          </w:tcPr>
          <w:p w14:paraId="2A693CDD" w14:textId="77777777" w:rsidR="00E8269A" w:rsidRPr="00A71129" w:rsidRDefault="00E8269A">
            <w:pPr>
              <w:spacing w:line="240" w:lineRule="auto"/>
              <w:rPr>
                <w:noProof/>
              </w:rPr>
            </w:pPr>
          </w:p>
        </w:tc>
        <w:tc>
          <w:tcPr>
            <w:tcW w:w="1109" w:type="pct"/>
            <w:gridSpan w:val="2"/>
            <w:tcMar>
              <w:top w:w="144" w:type="dxa"/>
              <w:left w:w="14" w:type="dxa"/>
              <w:right w:w="115" w:type="dxa"/>
            </w:tcMar>
          </w:tcPr>
          <w:p w14:paraId="6B71E253" w14:textId="77777777" w:rsidR="0069602D" w:rsidRPr="0069602D" w:rsidRDefault="0069602D" w:rsidP="0069602D">
            <w:pPr>
              <w:pStyle w:val="Overskrift1"/>
              <w:rPr>
                <w:noProof/>
                <w:sz w:val="20"/>
                <w:szCs w:val="32"/>
              </w:rPr>
            </w:pPr>
            <w:r w:rsidRPr="0069602D">
              <w:rPr>
                <w:noProof/>
                <w:sz w:val="20"/>
                <w:szCs w:val="32"/>
              </w:rPr>
              <w:t>Personlige ferdigheter</w:t>
            </w:r>
          </w:p>
          <w:p w14:paraId="0B047873" w14:textId="77777777" w:rsidR="0069602D" w:rsidRDefault="0069602D" w:rsidP="0069602D">
            <w:pPr>
              <w:pStyle w:val="Punkterforferdigheter"/>
              <w:rPr>
                <w:noProof/>
              </w:rPr>
            </w:pPr>
            <w:r>
              <w:rPr>
                <w:noProof/>
              </w:rPr>
              <w:t>Motivasjon og initiativ</w:t>
            </w:r>
          </w:p>
          <w:p w14:paraId="458D95A4" w14:textId="77777777" w:rsidR="0069602D" w:rsidRDefault="0069602D" w:rsidP="0069602D">
            <w:pPr>
              <w:pStyle w:val="Punkterforferdigheter"/>
              <w:rPr>
                <w:noProof/>
              </w:rPr>
            </w:pPr>
            <w:r>
              <w:rPr>
                <w:noProof/>
              </w:rPr>
              <w:t>Effektivisering</w:t>
            </w:r>
          </w:p>
          <w:p w14:paraId="63B28174" w14:textId="77777777" w:rsidR="0069602D" w:rsidRDefault="0069602D" w:rsidP="0069602D">
            <w:pPr>
              <w:pStyle w:val="Punkterforferdigheter"/>
              <w:rPr>
                <w:noProof/>
              </w:rPr>
            </w:pPr>
            <w:r>
              <w:rPr>
                <w:noProof/>
              </w:rPr>
              <w:t>Kommunikasjon</w:t>
            </w:r>
          </w:p>
          <w:p w14:paraId="521D26EA" w14:textId="77777777" w:rsidR="0069602D" w:rsidRDefault="0069602D" w:rsidP="0069602D">
            <w:pPr>
              <w:pStyle w:val="Punkterforferdigheter"/>
              <w:rPr>
                <w:noProof/>
              </w:rPr>
            </w:pPr>
            <w:r>
              <w:rPr>
                <w:noProof/>
              </w:rPr>
              <w:t>Problemløsning</w:t>
            </w:r>
          </w:p>
          <w:p w14:paraId="0C913D77" w14:textId="71EE24BA" w:rsidR="0069602D" w:rsidRDefault="0069602D" w:rsidP="0069602D">
            <w:pPr>
              <w:pStyle w:val="Punkterforferdigheter"/>
              <w:rPr>
                <w:noProof/>
              </w:rPr>
            </w:pPr>
            <w:r>
              <w:rPr>
                <w:noProof/>
              </w:rPr>
              <w:t>Organisasjon</w:t>
            </w:r>
          </w:p>
          <w:p w14:paraId="4C011B89" w14:textId="77777777" w:rsidR="0069602D" w:rsidRDefault="0069602D" w:rsidP="0069602D">
            <w:pPr>
              <w:pStyle w:val="Punkterforferdigheter"/>
              <w:numPr>
                <w:ilvl w:val="0"/>
                <w:numId w:val="0"/>
              </w:numPr>
              <w:rPr>
                <w:noProof/>
              </w:rPr>
            </w:pPr>
          </w:p>
          <w:p w14:paraId="2250B12B" w14:textId="630A51A2" w:rsidR="00E8269A" w:rsidRPr="00A71129" w:rsidRDefault="0069602D" w:rsidP="00E8269A">
            <w:pPr>
              <w:pStyle w:val="Overskrift1"/>
              <w:rPr>
                <w:noProof/>
              </w:rPr>
            </w:pPr>
            <w:r>
              <w:rPr>
                <w:noProof/>
              </w:rPr>
              <w:t>Språkkompetanse</w:t>
            </w:r>
          </w:p>
          <w:p w14:paraId="24CE5720" w14:textId="77777777" w:rsidR="00E8269A" w:rsidRDefault="0069602D" w:rsidP="0069602D">
            <w:pPr>
              <w:pStyle w:val="Listeavsnitt"/>
              <w:numPr>
                <w:ilvl w:val="0"/>
                <w:numId w:val="8"/>
              </w:numPr>
              <w:spacing w:line="360" w:lineRule="auto"/>
              <w:rPr>
                <w:noProof/>
              </w:rPr>
            </w:pPr>
            <w:r>
              <w:rPr>
                <w:noProof/>
              </w:rPr>
              <w:t>Norsk</w:t>
            </w:r>
          </w:p>
          <w:p w14:paraId="64C55DC1" w14:textId="77777777" w:rsidR="0069602D" w:rsidRDefault="0069602D" w:rsidP="0069602D">
            <w:pPr>
              <w:pStyle w:val="Listeavsnitt"/>
              <w:numPr>
                <w:ilvl w:val="0"/>
                <w:numId w:val="8"/>
              </w:numPr>
              <w:spacing w:line="360" w:lineRule="auto"/>
              <w:rPr>
                <w:noProof/>
              </w:rPr>
            </w:pPr>
            <w:r>
              <w:rPr>
                <w:noProof/>
              </w:rPr>
              <w:t>Engelsk</w:t>
            </w:r>
          </w:p>
          <w:p w14:paraId="0CA99205" w14:textId="3E62899C" w:rsidR="0069602D" w:rsidRPr="00A71129" w:rsidRDefault="0069602D" w:rsidP="0069602D">
            <w:pPr>
              <w:pStyle w:val="Listeavsnitt"/>
              <w:numPr>
                <w:ilvl w:val="0"/>
                <w:numId w:val="8"/>
              </w:numPr>
              <w:spacing w:line="360" w:lineRule="auto"/>
              <w:rPr>
                <w:noProof/>
              </w:rPr>
            </w:pPr>
            <w:r>
              <w:rPr>
                <w:noProof/>
              </w:rPr>
              <w:t>Urdu</w:t>
            </w:r>
          </w:p>
        </w:tc>
        <w:tc>
          <w:tcPr>
            <w:tcW w:w="96" w:type="pct"/>
            <w:tcMar>
              <w:top w:w="144" w:type="dxa"/>
              <w:left w:w="14" w:type="dxa"/>
              <w:right w:w="115" w:type="dxa"/>
            </w:tcMar>
          </w:tcPr>
          <w:p w14:paraId="605383A9" w14:textId="77777777" w:rsidR="00E8269A" w:rsidRPr="00A71129" w:rsidRDefault="00E8269A">
            <w:pPr>
              <w:spacing w:line="240" w:lineRule="auto"/>
              <w:rPr>
                <w:noProof/>
              </w:rPr>
            </w:pPr>
          </w:p>
        </w:tc>
        <w:tc>
          <w:tcPr>
            <w:tcW w:w="1347" w:type="pct"/>
            <w:tcMar>
              <w:top w:w="144" w:type="dxa"/>
              <w:left w:w="14" w:type="dxa"/>
              <w:right w:w="115" w:type="dxa"/>
            </w:tcMar>
          </w:tcPr>
          <w:p w14:paraId="7EEECCEC" w14:textId="4A56E1C8" w:rsidR="00E8269A" w:rsidRPr="002B4C47" w:rsidRDefault="0069602D" w:rsidP="00E8269A">
            <w:pPr>
              <w:pStyle w:val="Overskrift1"/>
              <w:rPr>
                <w:noProof/>
                <w:lang w:val="en-US"/>
              </w:rPr>
            </w:pPr>
            <w:r>
              <w:rPr>
                <w:noProof/>
              </w:rPr>
              <w:t>Kontaktinformasjon</w:t>
            </w:r>
          </w:p>
          <w:p w14:paraId="2A387478" w14:textId="5FC948C5" w:rsidR="00E8269A" w:rsidRPr="0069602D" w:rsidRDefault="0069602D" w:rsidP="00E8269A">
            <w:pPr>
              <w:pStyle w:val="Kontaktinformasjon"/>
              <w:rPr>
                <w:noProof/>
              </w:rPr>
            </w:pPr>
            <w:r>
              <w:rPr>
                <w:noProof/>
              </w:rPr>
              <w:t>Gateadresse, tall</w:t>
            </w:r>
            <w:r w:rsidR="00410F37" w:rsidRPr="0069602D">
              <w:rPr>
                <w:noProof/>
                <w:lang w:bidi="nb-NO"/>
              </w:rPr>
              <w:br/>
            </w:r>
            <w:r>
              <w:rPr>
                <w:noProof/>
              </w:rPr>
              <w:t>Postnummer, POSTSTED</w:t>
            </w:r>
            <w:r w:rsidR="00410F37" w:rsidRPr="0069602D">
              <w:rPr>
                <w:noProof/>
                <w:lang w:bidi="nb-NO"/>
              </w:rPr>
              <w:t xml:space="preserve"> </w:t>
            </w:r>
            <w:r w:rsidR="00410F37" w:rsidRPr="0069602D">
              <w:rPr>
                <w:noProof/>
                <w:lang w:bidi="nb-NO"/>
              </w:rPr>
              <w:br/>
            </w:r>
            <w:r>
              <w:rPr>
                <w:noProof/>
              </w:rPr>
              <w:t>Tlf: +47</w:t>
            </w:r>
            <w:r w:rsidR="008126DA">
              <w:rPr>
                <w:noProof/>
              </w:rPr>
              <w:t> 405 67 607</w:t>
            </w:r>
            <w:r w:rsidR="00410F37" w:rsidRPr="0069602D">
              <w:rPr>
                <w:noProof/>
                <w:lang w:bidi="nb-NO"/>
              </w:rPr>
              <w:t xml:space="preserve"> </w:t>
            </w:r>
          </w:p>
          <w:p w14:paraId="52D8E773" w14:textId="2D2C9178" w:rsidR="00E8269A" w:rsidRPr="008126DA" w:rsidRDefault="008126DA" w:rsidP="00410F37">
            <w:pPr>
              <w:pStyle w:val="Kontaktinformasjon"/>
              <w:rPr>
                <w:noProof/>
                <w:lang w:bidi="nb-NO"/>
              </w:rPr>
            </w:pPr>
            <w:r>
              <w:rPr>
                <w:noProof/>
              </w:rPr>
              <w:t>Mail</w:t>
            </w:r>
            <w:r w:rsidR="0069602D" w:rsidRPr="008126DA">
              <w:rPr>
                <w:noProof/>
              </w:rPr>
              <w:t>:</w:t>
            </w:r>
            <w:r>
              <w:rPr>
                <w:noProof/>
              </w:rPr>
              <w:t xml:space="preserve"> </w:t>
            </w:r>
            <w:r w:rsidRPr="008126DA">
              <w:rPr>
                <w:noProof/>
              </w:rPr>
              <w:t>ak</w:t>
            </w:r>
            <w:r>
              <w:rPr>
                <w:noProof/>
              </w:rPr>
              <w:t>malilyas@hotmail.com</w:t>
            </w:r>
          </w:p>
          <w:p w14:paraId="64517CD7" w14:textId="3AEFA844" w:rsidR="0069602D" w:rsidRPr="008126DA" w:rsidRDefault="0069602D" w:rsidP="00410F37">
            <w:pPr>
              <w:pStyle w:val="Kontaktinformasjon"/>
              <w:rPr>
                <w:b/>
                <w:bCs/>
                <w:noProof/>
                <w:sz w:val="24"/>
                <w:szCs w:val="22"/>
                <w:lang w:bidi="nb-NO"/>
              </w:rPr>
            </w:pPr>
          </w:p>
          <w:p w14:paraId="17170EB9" w14:textId="77777777" w:rsidR="0069602D" w:rsidRPr="008126DA" w:rsidRDefault="0069602D" w:rsidP="00410F37">
            <w:pPr>
              <w:pStyle w:val="Kontaktinformasjon"/>
              <w:rPr>
                <w:b/>
                <w:bCs/>
                <w:noProof/>
                <w:lang w:bidi="nb-NO"/>
              </w:rPr>
            </w:pPr>
          </w:p>
          <w:p w14:paraId="1675EB23" w14:textId="77777777" w:rsidR="0069602D" w:rsidRPr="008126DA" w:rsidRDefault="0069602D" w:rsidP="0069602D">
            <w:pPr>
              <w:pStyle w:val="Kontaktinformasjon"/>
              <w:spacing w:line="360" w:lineRule="auto"/>
              <w:rPr>
                <w:b/>
                <w:bCs/>
                <w:noProof/>
                <w:lang w:bidi="nb-NO"/>
              </w:rPr>
            </w:pPr>
            <w:r w:rsidRPr="008126DA">
              <w:rPr>
                <w:b/>
                <w:bCs/>
                <w:noProof/>
                <w:sz w:val="22"/>
                <w:szCs w:val="21"/>
                <w:lang w:bidi="nb-NO"/>
              </w:rPr>
              <w:t>Referanser</w:t>
            </w:r>
          </w:p>
          <w:p w14:paraId="0316CE41" w14:textId="2E9B4A16" w:rsidR="0069602D" w:rsidRPr="008126DA" w:rsidRDefault="0069602D" w:rsidP="0069602D">
            <w:pPr>
              <w:pStyle w:val="Kontaktinformasjon"/>
              <w:spacing w:line="360" w:lineRule="auto"/>
              <w:rPr>
                <w:noProof/>
              </w:rPr>
            </w:pPr>
            <w:r w:rsidRPr="008126DA">
              <w:rPr>
                <w:noProof/>
                <w:lang w:bidi="nb-NO"/>
              </w:rPr>
              <w:t xml:space="preserve">Oppgis ved forespørsel. </w:t>
            </w:r>
          </w:p>
          <w:p w14:paraId="66340808" w14:textId="6D54C503" w:rsidR="00E8269A" w:rsidRPr="008126DA" w:rsidRDefault="009200F5" w:rsidP="00410F37">
            <w:pPr>
              <w:pStyle w:val="Kontaktinformasjon"/>
              <w:rPr>
                <w:noProof/>
              </w:rPr>
            </w:pPr>
            <w:r w:rsidRPr="008126DA">
              <w:rPr>
                <w:noProof/>
                <w:lang w:bidi="nb-NO"/>
              </w:rPr>
              <w:t xml:space="preserve"> </w:t>
            </w:r>
          </w:p>
        </w:tc>
      </w:tr>
    </w:tbl>
    <w:p w14:paraId="7913CAFD" w14:textId="77777777" w:rsidR="00340C75" w:rsidRPr="008126DA" w:rsidRDefault="00340C75" w:rsidP="00F5689F">
      <w:pPr>
        <w:rPr>
          <w:noProof/>
        </w:rPr>
      </w:pPr>
    </w:p>
    <w:sectPr w:rsidR="00340C75" w:rsidRPr="008126DA" w:rsidSect="00364E63">
      <w:pgSz w:w="11906" w:h="16838" w:code="9"/>
      <w:pgMar w:top="720" w:right="734" w:bottom="288" w:left="720" w:header="720" w:footer="720" w:gutter="0"/>
      <w:cols w:space="720"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D6541" w14:textId="77777777" w:rsidR="00983B8C" w:rsidRDefault="00983B8C" w:rsidP="002F6CB9">
      <w:pPr>
        <w:spacing w:line="240" w:lineRule="auto"/>
      </w:pPr>
      <w:r>
        <w:separator/>
      </w:r>
    </w:p>
  </w:endnote>
  <w:endnote w:type="continuationSeparator" w:id="0">
    <w:p w14:paraId="1CE89C43" w14:textId="77777777" w:rsidR="00983B8C" w:rsidRDefault="00983B8C" w:rsidP="002F6C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Univers">
    <w:panose1 w:val="020B0503020202020204"/>
    <w:charset w:val="00"/>
    <w:family w:val="swiss"/>
    <w:pitch w:val="variable"/>
    <w:sig w:usb0="80000287" w:usb1="00000000" w:usb2="00000000" w:usb3="00000000" w:csb0="0000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idot">
    <w:panose1 w:val="02000503000000020003"/>
    <w:charset w:val="B1"/>
    <w:family w:val="auto"/>
    <w:pitch w:val="variable"/>
    <w:sig w:usb0="80000867" w:usb1="00000000" w:usb2="00000000" w:usb3="00000000" w:csb0="000001FB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0A061" w14:textId="77777777" w:rsidR="00983B8C" w:rsidRDefault="00983B8C" w:rsidP="002F6CB9">
      <w:pPr>
        <w:spacing w:line="240" w:lineRule="auto"/>
      </w:pPr>
      <w:r>
        <w:separator/>
      </w:r>
    </w:p>
  </w:footnote>
  <w:footnote w:type="continuationSeparator" w:id="0">
    <w:p w14:paraId="24F8AA36" w14:textId="77777777" w:rsidR="00983B8C" w:rsidRDefault="00983B8C" w:rsidP="002F6CB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A524AA"/>
    <w:multiLevelType w:val="hybridMultilevel"/>
    <w:tmpl w:val="967A56FA"/>
    <w:lvl w:ilvl="0" w:tplc="04090001">
      <w:start w:val="1"/>
      <w:numFmt w:val="bullet"/>
      <w:lvlText w:val=""/>
      <w:lvlJc w:val="left"/>
      <w:pPr>
        <w:ind w:left="2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1A7F2D0E"/>
    <w:multiLevelType w:val="hybridMultilevel"/>
    <w:tmpl w:val="828CD910"/>
    <w:lvl w:ilvl="0" w:tplc="C35E7442">
      <w:start w:val="1"/>
      <w:numFmt w:val="bullet"/>
      <w:pStyle w:val="Punktferdigheter"/>
      <w:lvlText w:val=""/>
      <w:lvlJc w:val="left"/>
      <w:pPr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2" w15:restartNumberingAfterBreak="0">
    <w:nsid w:val="259E5B78"/>
    <w:multiLevelType w:val="hybridMultilevel"/>
    <w:tmpl w:val="05481140"/>
    <w:lvl w:ilvl="0" w:tplc="D16835F2">
      <w:start w:val="1"/>
      <w:numFmt w:val="bullet"/>
      <w:lvlText w:val=""/>
      <w:lvlJc w:val="left"/>
      <w:pPr>
        <w:ind w:left="216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3" w15:restartNumberingAfterBreak="0">
    <w:nsid w:val="2F70285D"/>
    <w:multiLevelType w:val="hybridMultilevel"/>
    <w:tmpl w:val="4F30419E"/>
    <w:lvl w:ilvl="0" w:tplc="0414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9E76586"/>
    <w:multiLevelType w:val="hybridMultilevel"/>
    <w:tmpl w:val="88849BD6"/>
    <w:lvl w:ilvl="0" w:tplc="041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69D3B94"/>
    <w:multiLevelType w:val="multilevel"/>
    <w:tmpl w:val="54F468D6"/>
    <w:lvl w:ilvl="0">
      <w:start w:val="1"/>
      <w:numFmt w:val="bullet"/>
      <w:lvlText w:val=""/>
      <w:lvlJc w:val="left"/>
      <w:pPr>
        <w:ind w:left="216" w:hanging="288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6" w15:restartNumberingAfterBreak="0">
    <w:nsid w:val="780F216E"/>
    <w:multiLevelType w:val="multilevel"/>
    <w:tmpl w:val="A216D3C4"/>
    <w:lvl w:ilvl="0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7" w15:restartNumberingAfterBreak="0">
    <w:nsid w:val="7D810280"/>
    <w:multiLevelType w:val="multilevel"/>
    <w:tmpl w:val="7018AD8C"/>
    <w:lvl w:ilvl="0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num w:numId="1" w16cid:durableId="515312140">
    <w:abstractNumId w:val="2"/>
  </w:num>
  <w:num w:numId="2" w16cid:durableId="1893423979">
    <w:abstractNumId w:val="6"/>
  </w:num>
  <w:num w:numId="3" w16cid:durableId="550383195">
    <w:abstractNumId w:val="5"/>
  </w:num>
  <w:num w:numId="4" w16cid:durableId="835730094">
    <w:abstractNumId w:val="0"/>
  </w:num>
  <w:num w:numId="5" w16cid:durableId="803153810">
    <w:abstractNumId w:val="1"/>
  </w:num>
  <w:num w:numId="6" w16cid:durableId="979916166">
    <w:abstractNumId w:val="7"/>
  </w:num>
  <w:num w:numId="7" w16cid:durableId="1472867535">
    <w:abstractNumId w:val="3"/>
  </w:num>
  <w:num w:numId="8" w16cid:durableId="2706298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removePersonalInformation/>
  <w:removeDateAndTime/>
  <w:proofState w:spelling="clean" w:grammar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C47"/>
    <w:rsid w:val="00047507"/>
    <w:rsid w:val="000746AE"/>
    <w:rsid w:val="0017049C"/>
    <w:rsid w:val="002268AB"/>
    <w:rsid w:val="00292A11"/>
    <w:rsid w:val="00293C9B"/>
    <w:rsid w:val="002B4C47"/>
    <w:rsid w:val="002F6CB9"/>
    <w:rsid w:val="00340C75"/>
    <w:rsid w:val="00364E63"/>
    <w:rsid w:val="003E6D64"/>
    <w:rsid w:val="00410F37"/>
    <w:rsid w:val="00504AB8"/>
    <w:rsid w:val="005A05E2"/>
    <w:rsid w:val="005D49CA"/>
    <w:rsid w:val="0069602D"/>
    <w:rsid w:val="006B190B"/>
    <w:rsid w:val="006B3BC2"/>
    <w:rsid w:val="007466F4"/>
    <w:rsid w:val="00762A45"/>
    <w:rsid w:val="007A242C"/>
    <w:rsid w:val="007C0CF2"/>
    <w:rsid w:val="007D294F"/>
    <w:rsid w:val="008126DA"/>
    <w:rsid w:val="00816DDE"/>
    <w:rsid w:val="00851431"/>
    <w:rsid w:val="008539E9"/>
    <w:rsid w:val="0086291E"/>
    <w:rsid w:val="009200F5"/>
    <w:rsid w:val="00983B8C"/>
    <w:rsid w:val="009C1962"/>
    <w:rsid w:val="00A635D5"/>
    <w:rsid w:val="00A71129"/>
    <w:rsid w:val="00A82D03"/>
    <w:rsid w:val="00B80EE9"/>
    <w:rsid w:val="00BC0E27"/>
    <w:rsid w:val="00BC3C1B"/>
    <w:rsid w:val="00C04C41"/>
    <w:rsid w:val="00C764ED"/>
    <w:rsid w:val="00C8183F"/>
    <w:rsid w:val="00C83E97"/>
    <w:rsid w:val="00D87E03"/>
    <w:rsid w:val="00DB29DA"/>
    <w:rsid w:val="00E6525B"/>
    <w:rsid w:val="00E8269A"/>
    <w:rsid w:val="00E97CB2"/>
    <w:rsid w:val="00EA2BD6"/>
    <w:rsid w:val="00EC1770"/>
    <w:rsid w:val="00ED6E70"/>
    <w:rsid w:val="00EF10F2"/>
    <w:rsid w:val="00F31058"/>
    <w:rsid w:val="00F41ACF"/>
    <w:rsid w:val="00F5689F"/>
    <w:rsid w:val="00F64F39"/>
    <w:rsid w:val="00F7064C"/>
    <w:rsid w:val="00FC7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6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0E27"/>
    <w:pPr>
      <w:spacing w:line="312" w:lineRule="auto"/>
    </w:pPr>
    <w:rPr>
      <w:rFonts w:eastAsia="Arial" w:cs="Arial"/>
      <w:sz w:val="18"/>
      <w:szCs w:val="16"/>
      <w:lang w:bidi="en-US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BC3C1B"/>
    <w:pPr>
      <w:spacing w:before="120" w:after="170" w:line="240" w:lineRule="auto"/>
      <w:outlineLvl w:val="0"/>
    </w:pPr>
    <w:rPr>
      <w:b/>
      <w:bCs/>
      <w:sz w:val="22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qFormat/>
    <w:rsid w:val="00EF10F2"/>
    <w:pPr>
      <w:spacing w:before="134"/>
      <w:ind w:left="80"/>
      <w:outlineLvl w:val="1"/>
    </w:pPr>
    <w:rPr>
      <w:sz w:val="43"/>
    </w:rPr>
  </w:style>
  <w:style w:type="paragraph" w:styleId="Overskrift3">
    <w:name w:val="heading 3"/>
    <w:aliases w:val="Heading 3 Section Category"/>
    <w:basedOn w:val="Normal"/>
    <w:next w:val="Normal"/>
    <w:link w:val="Overskrift3Tegn"/>
    <w:uiPriority w:val="9"/>
    <w:semiHidden/>
    <w:qFormat/>
    <w:rsid w:val="00EF10F2"/>
    <w:pPr>
      <w:spacing w:before="20"/>
      <w:outlineLvl w:val="2"/>
    </w:pPr>
    <w:rPr>
      <w:b/>
      <w:spacing w:val="-11"/>
      <w:sz w:val="40"/>
    </w:rPr>
  </w:style>
  <w:style w:type="paragraph" w:styleId="Overskrift4">
    <w:name w:val="heading 4"/>
    <w:aliases w:val="Heading 4 Job Title"/>
    <w:basedOn w:val="Normal"/>
    <w:next w:val="Normal"/>
    <w:link w:val="Overskrift4Tegn"/>
    <w:uiPriority w:val="9"/>
    <w:semiHidden/>
    <w:qFormat/>
    <w:rsid w:val="00EF10F2"/>
    <w:pPr>
      <w:spacing w:before="99"/>
      <w:outlineLvl w:val="3"/>
    </w:pPr>
    <w:rPr>
      <w:b/>
      <w:bCs/>
      <w:sz w:val="23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rdtekst">
    <w:name w:val="Body Text"/>
    <w:basedOn w:val="Normal"/>
    <w:uiPriority w:val="1"/>
    <w:semiHidden/>
    <w:qFormat/>
    <w:rsid w:val="00EF10F2"/>
  </w:style>
  <w:style w:type="paragraph" w:styleId="Listeavsnitt">
    <w:name w:val="List Paragraph"/>
    <w:basedOn w:val="Normal"/>
    <w:uiPriority w:val="1"/>
    <w:semiHidden/>
    <w:qFormat/>
  </w:style>
  <w:style w:type="paragraph" w:customStyle="1" w:styleId="Tabellavsnitt">
    <w:name w:val="Tabellavsnitt"/>
    <w:basedOn w:val="Normal"/>
    <w:uiPriority w:val="1"/>
    <w:semiHidden/>
    <w:qFormat/>
  </w:style>
  <w:style w:type="character" w:customStyle="1" w:styleId="Overskrift1Tegn">
    <w:name w:val="Overskrift 1 Tegn"/>
    <w:basedOn w:val="Standardskriftforavsnitt"/>
    <w:link w:val="Overskrift1"/>
    <w:uiPriority w:val="9"/>
    <w:rsid w:val="00BC3C1B"/>
    <w:rPr>
      <w:rFonts w:eastAsia="Arial" w:cs="Arial"/>
      <w:b/>
      <w:bCs/>
      <w:szCs w:val="40"/>
      <w:lang w:bidi="en-US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A82D03"/>
    <w:rPr>
      <w:rFonts w:ascii="Arial Nova" w:eastAsia="Arial" w:hAnsi="Arial Nova" w:cs="Arial"/>
      <w:color w:val="231F20"/>
      <w:sz w:val="43"/>
      <w:szCs w:val="16"/>
      <w:lang w:bidi="en-US"/>
    </w:rPr>
  </w:style>
  <w:style w:type="character" w:customStyle="1" w:styleId="Overskrift3Tegn">
    <w:name w:val="Overskrift 3 Tegn"/>
    <w:aliases w:val="Heading 3 Section Category Tegn"/>
    <w:basedOn w:val="Standardskriftforavsnitt"/>
    <w:link w:val="Overskrift3"/>
    <w:uiPriority w:val="9"/>
    <w:semiHidden/>
    <w:rsid w:val="00A82D03"/>
    <w:rPr>
      <w:rFonts w:ascii="Arial Nova" w:eastAsia="Arial" w:hAnsi="Arial Nova" w:cs="Arial"/>
      <w:b/>
      <w:color w:val="231F20"/>
      <w:spacing w:val="-11"/>
      <w:sz w:val="40"/>
      <w:szCs w:val="16"/>
      <w:lang w:bidi="en-US"/>
    </w:rPr>
  </w:style>
  <w:style w:type="character" w:customStyle="1" w:styleId="Overskrift4Tegn">
    <w:name w:val="Overskrift 4 Tegn"/>
    <w:aliases w:val="Heading 4 Job Title Tegn"/>
    <w:basedOn w:val="Standardskriftforavsnitt"/>
    <w:link w:val="Overskrift4"/>
    <w:uiPriority w:val="9"/>
    <w:semiHidden/>
    <w:rsid w:val="00A82D03"/>
    <w:rPr>
      <w:rFonts w:ascii="Arial Nova" w:eastAsia="Arial" w:hAnsi="Arial Nova" w:cs="Arial"/>
      <w:b/>
      <w:bCs/>
      <w:color w:val="231F20"/>
      <w:sz w:val="23"/>
      <w:szCs w:val="16"/>
      <w:lang w:bidi="en-US"/>
    </w:rPr>
  </w:style>
  <w:style w:type="paragraph" w:customStyle="1" w:styleId="Kontaktinformasjon">
    <w:name w:val="Kontaktinformasjon"/>
    <w:basedOn w:val="Normal"/>
    <w:qFormat/>
    <w:rsid w:val="00BC3C1B"/>
  </w:style>
  <w:style w:type="paragraph" w:customStyle="1" w:styleId="Punkterforferdigheter">
    <w:name w:val="Punkter for ferdigheter"/>
    <w:basedOn w:val="Punktferdigheter"/>
    <w:qFormat/>
    <w:rsid w:val="00BC3C1B"/>
  </w:style>
  <w:style w:type="paragraph" w:customStyle="1" w:styleId="Punktferdigheter">
    <w:name w:val="Punktferdigheter"/>
    <w:basedOn w:val="Kontaktinformasjon"/>
    <w:semiHidden/>
    <w:qFormat/>
    <w:rsid w:val="00EF10F2"/>
    <w:pPr>
      <w:numPr>
        <w:numId w:val="5"/>
      </w:numPr>
    </w:pPr>
  </w:style>
  <w:style w:type="paragraph" w:styleId="Tittel">
    <w:name w:val="Title"/>
    <w:basedOn w:val="Normal"/>
    <w:next w:val="Normal"/>
    <w:link w:val="TittelTegn"/>
    <w:uiPriority w:val="10"/>
    <w:qFormat/>
    <w:rsid w:val="00BC3C1B"/>
    <w:pPr>
      <w:spacing w:line="185" w:lineRule="auto"/>
      <w:outlineLvl w:val="0"/>
    </w:pPr>
    <w:rPr>
      <w:rFonts w:asciiTheme="majorHAnsi" w:hAnsiTheme="majorHAnsi"/>
      <w:b/>
      <w:sz w:val="72"/>
    </w:rPr>
  </w:style>
  <w:style w:type="character" w:customStyle="1" w:styleId="TittelTegn">
    <w:name w:val="Tittel Tegn"/>
    <w:basedOn w:val="Standardskriftforavsnitt"/>
    <w:link w:val="Tittel"/>
    <w:uiPriority w:val="10"/>
    <w:rsid w:val="00BC3C1B"/>
    <w:rPr>
      <w:rFonts w:asciiTheme="majorHAnsi" w:eastAsia="Arial" w:hAnsiTheme="majorHAnsi" w:cs="Arial"/>
      <w:b/>
      <w:sz w:val="72"/>
      <w:szCs w:val="16"/>
      <w:lang w:bidi="en-US"/>
    </w:rPr>
  </w:style>
  <w:style w:type="character" w:customStyle="1" w:styleId="Kursivjobbplassering">
    <w:name w:val="Kursiv jobb – plassering"/>
    <w:basedOn w:val="Standardskriftforavsnitt"/>
    <w:uiPriority w:val="1"/>
    <w:semiHidden/>
    <w:qFormat/>
    <w:rsid w:val="00EF10F2"/>
    <w:rPr>
      <w:i/>
      <w:iCs/>
    </w:rPr>
  </w:style>
  <w:style w:type="character" w:customStyle="1" w:styleId="Kursivjobb">
    <w:name w:val="Kursiv jobb"/>
    <w:basedOn w:val="Standardskriftforavsnitt"/>
    <w:uiPriority w:val="1"/>
    <w:semiHidden/>
    <w:qFormat/>
    <w:rsid w:val="00EF10F2"/>
    <w:rPr>
      <w:i/>
      <w:iCs/>
    </w:rPr>
  </w:style>
  <w:style w:type="paragraph" w:customStyle="1" w:styleId="Brdtekst1">
    <w:name w:val="Brødtekst1"/>
    <w:basedOn w:val="Normal"/>
    <w:uiPriority w:val="99"/>
    <w:semiHidden/>
    <w:rsid w:val="00EF10F2"/>
    <w:pPr>
      <w:widowControl/>
      <w:adjustRightInd w:val="0"/>
      <w:spacing w:before="43" w:line="200" w:lineRule="atLeast"/>
      <w:textAlignment w:val="center"/>
    </w:pPr>
    <w:rPr>
      <w:rFonts w:eastAsiaTheme="minorHAnsi"/>
      <w:color w:val="000000"/>
      <w:lang w:bidi="ar-SA"/>
    </w:rPr>
  </w:style>
  <w:style w:type="paragraph" w:customStyle="1" w:styleId="Brdtekstpunkter">
    <w:name w:val="Brødtekstpunkter"/>
    <w:basedOn w:val="Brdtekst1"/>
    <w:uiPriority w:val="99"/>
    <w:semiHidden/>
    <w:rsid w:val="00EF10F2"/>
    <w:pPr>
      <w:ind w:left="180" w:hanging="180"/>
    </w:pPr>
  </w:style>
  <w:style w:type="paragraph" w:styleId="Undertittel">
    <w:name w:val="Subtitle"/>
    <w:basedOn w:val="Normal"/>
    <w:next w:val="Normal"/>
    <w:link w:val="UndertittelTegn"/>
    <w:uiPriority w:val="11"/>
    <w:qFormat/>
    <w:rsid w:val="00BC3C1B"/>
    <w:pPr>
      <w:spacing w:after="120"/>
      <w:outlineLvl w:val="1"/>
    </w:pPr>
    <w:rPr>
      <w:rFonts w:asciiTheme="majorHAnsi" w:hAnsiTheme="majorHAnsi"/>
      <w:b/>
      <w:sz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BC3C1B"/>
    <w:rPr>
      <w:rFonts w:asciiTheme="majorHAnsi" w:eastAsia="Arial" w:hAnsiTheme="majorHAnsi" w:cs="Arial"/>
      <w:b/>
      <w:sz w:val="28"/>
      <w:szCs w:val="16"/>
      <w:lang w:bidi="en-US"/>
    </w:rPr>
  </w:style>
  <w:style w:type="character" w:styleId="Plassholdertekst">
    <w:name w:val="Placeholder Text"/>
    <w:basedOn w:val="Standardskriftforavsnitt"/>
    <w:uiPriority w:val="99"/>
    <w:semiHidden/>
    <w:rsid w:val="00F5689F"/>
    <w:rPr>
      <w:color w:val="808080"/>
    </w:rPr>
  </w:style>
  <w:style w:type="table" w:styleId="Tabellrutenett">
    <w:name w:val="Table Grid"/>
    <w:basedOn w:val="Vanligtabell"/>
    <w:uiPriority w:val="39"/>
    <w:rsid w:val="00F568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kobling">
    <w:name w:val="Hyperlink"/>
    <w:basedOn w:val="Standardskriftforavsnitt"/>
    <w:uiPriority w:val="99"/>
    <w:unhideWhenUsed/>
    <w:rsid w:val="00F5689F"/>
    <w:rPr>
      <w:color w:val="4495A2" w:themeColor="hyperlink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F5689F"/>
    <w:rPr>
      <w:color w:val="605E5C"/>
      <w:shd w:val="clear" w:color="auto" w:fill="E1DFDD"/>
    </w:rPr>
  </w:style>
  <w:style w:type="paragraph" w:customStyle="1" w:styleId="Datoomrde">
    <w:name w:val="Datoområde"/>
    <w:basedOn w:val="Normal"/>
    <w:qFormat/>
    <w:rsid w:val="00BC3C1B"/>
    <w:pPr>
      <w:spacing w:before="170"/>
      <w:ind w:left="14"/>
    </w:pPr>
    <w:rPr>
      <w:szCs w:val="24"/>
    </w:rPr>
  </w:style>
  <w:style w:type="paragraph" w:customStyle="1" w:styleId="Stillingoggrad">
    <w:name w:val="Stilling og grad"/>
    <w:basedOn w:val="Normal"/>
    <w:qFormat/>
    <w:rsid w:val="00BC3C1B"/>
    <w:rPr>
      <w:b/>
      <w:sz w:val="22"/>
    </w:rPr>
  </w:style>
  <w:style w:type="character" w:customStyle="1" w:styleId="Firmanavn">
    <w:name w:val="Firmanavn"/>
    <w:basedOn w:val="Standardskriftforavsnitt"/>
    <w:uiPriority w:val="1"/>
    <w:qFormat/>
    <w:rsid w:val="00BC3C1B"/>
    <w:rPr>
      <w:b/>
      <w:i/>
    </w:rPr>
  </w:style>
  <w:style w:type="paragraph" w:customStyle="1" w:styleId="Skolensnavn">
    <w:name w:val="Skolens navn"/>
    <w:basedOn w:val="Normal"/>
    <w:qFormat/>
    <w:rsid w:val="00D87E03"/>
    <w:pPr>
      <w:spacing w:line="240" w:lineRule="auto"/>
      <w:ind w:left="14"/>
    </w:pPr>
    <w:rPr>
      <w:sz w:val="20"/>
      <w:szCs w:val="20"/>
    </w:rPr>
  </w:style>
  <w:style w:type="paragraph" w:styleId="Topptekst">
    <w:name w:val="header"/>
    <w:basedOn w:val="Normal"/>
    <w:link w:val="TopptekstTegn"/>
    <w:uiPriority w:val="99"/>
    <w:semiHidden/>
    <w:rsid w:val="002F6CB9"/>
    <w:pPr>
      <w:tabs>
        <w:tab w:val="center" w:pos="4680"/>
        <w:tab w:val="right" w:pos="9360"/>
      </w:tabs>
      <w:spacing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semiHidden/>
    <w:rsid w:val="00BC0E27"/>
    <w:rPr>
      <w:rFonts w:eastAsia="Arial" w:cs="Arial"/>
      <w:sz w:val="18"/>
      <w:szCs w:val="16"/>
      <w:lang w:bidi="en-US"/>
    </w:rPr>
  </w:style>
  <w:style w:type="paragraph" w:styleId="Bunntekst">
    <w:name w:val="footer"/>
    <w:basedOn w:val="Normal"/>
    <w:link w:val="BunntekstTegn"/>
    <w:uiPriority w:val="99"/>
    <w:semiHidden/>
    <w:rsid w:val="002F6CB9"/>
    <w:pPr>
      <w:tabs>
        <w:tab w:val="center" w:pos="4680"/>
        <w:tab w:val="right" w:pos="9360"/>
      </w:tabs>
      <w:spacing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semiHidden/>
    <w:rsid w:val="00BC0E27"/>
    <w:rPr>
      <w:rFonts w:eastAsia="Arial" w:cs="Arial"/>
      <w:sz w:val="18"/>
      <w:szCs w:val="16"/>
      <w:lang w:bidi="en-US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5A05E2"/>
    <w:pPr>
      <w:spacing w:line="240" w:lineRule="auto"/>
    </w:pPr>
    <w:rPr>
      <w:rFonts w:ascii="Segoe UI" w:hAnsi="Segoe UI" w:cs="Segoe UI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5A05E2"/>
    <w:rPr>
      <w:rFonts w:ascii="Segoe UI" w:eastAsia="Arial" w:hAnsi="Segoe UI" w:cs="Segoe UI"/>
      <w:color w:val="231F20"/>
      <w:sz w:val="18"/>
      <w:szCs w:val="1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20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4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7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glossaryDocument" Target="glossary/document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margretestrand/Library/Containers/com.microsoft.Word/Data/Library/Application%20Support/Microsoft/Office/16.0/DTS/Search/%7b5460ECBD-1AEA-7242-9FBB-30F3F0C2FFA2%7dtf56316827_win3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C2349D94DEBDB4A8B9FA1C109966F5B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4EFF2040-87E4-7F4A-910A-22C90C9DD1A2}"/>
      </w:docPartPr>
      <w:docPartBody>
        <w:p w:rsidR="00000000" w:rsidRDefault="00000000">
          <w:pPr>
            <w:pStyle w:val="2C2349D94DEBDB4A8B9FA1C109966F5B"/>
          </w:pPr>
          <w:r w:rsidRPr="00A71129">
            <w:rPr>
              <w:noProof/>
              <w:lang w:bidi="nb-NO"/>
            </w:rPr>
            <w:t>Erfaring</w:t>
          </w:r>
        </w:p>
      </w:docPartBody>
    </w:docPart>
    <w:docPart>
      <w:docPartPr>
        <w:name w:val="989AA4FAB1C2C148A51268A70083A8A4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4DE0E0D5-7976-F347-98A1-70D10E32BB86}"/>
      </w:docPartPr>
      <w:docPartBody>
        <w:p w:rsidR="00000000" w:rsidRDefault="00000000">
          <w:pPr>
            <w:pStyle w:val="989AA4FAB1C2C148A51268A70083A8A4"/>
          </w:pPr>
          <w:r w:rsidRPr="00A71129">
            <w:rPr>
              <w:noProof/>
              <w:lang w:bidi="nb-NO"/>
            </w:rPr>
            <w:t>Utdanning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Univers">
    <w:panose1 w:val="020B0503020202020204"/>
    <w:charset w:val="00"/>
    <w:family w:val="swiss"/>
    <w:pitch w:val="variable"/>
    <w:sig w:usb0="80000287" w:usb1="00000000" w:usb2="00000000" w:usb3="00000000" w:csb0="0000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idot">
    <w:panose1 w:val="02000503000000020003"/>
    <w:charset w:val="B1"/>
    <w:family w:val="auto"/>
    <w:pitch w:val="variable"/>
    <w:sig w:usb0="80000867" w:usb1="00000000" w:usb2="00000000" w:usb3="00000000" w:csb0="000001FB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F2D0E"/>
    <w:multiLevelType w:val="hybridMultilevel"/>
    <w:tmpl w:val="828CD910"/>
    <w:lvl w:ilvl="0" w:tplc="C35E7442">
      <w:start w:val="1"/>
      <w:numFmt w:val="bullet"/>
      <w:pStyle w:val="Punktferdigheter"/>
      <w:lvlText w:val=""/>
      <w:lvlJc w:val="left"/>
      <w:pPr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num w:numId="1" w16cid:durableId="133268228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2F8"/>
    <w:rsid w:val="00482EBB"/>
    <w:rsid w:val="00BB3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pPr>
      <w:widowControl w:val="0"/>
      <w:autoSpaceDE w:val="0"/>
      <w:autoSpaceDN w:val="0"/>
      <w:spacing w:before="120" w:after="170"/>
      <w:outlineLvl w:val="0"/>
    </w:pPr>
    <w:rPr>
      <w:rFonts w:eastAsia="Arial" w:cs="Arial"/>
      <w:b/>
      <w:bCs/>
      <w:sz w:val="22"/>
      <w:szCs w:val="40"/>
      <w:lang w:eastAsia="en-US" w:bidi="en-US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65269B3F6DCF8B44A2E2634EC73ED4A4">
    <w:name w:val="65269B3F6DCF8B44A2E2634EC73ED4A4"/>
  </w:style>
  <w:style w:type="paragraph" w:customStyle="1" w:styleId="BEF5B6B733F2A34A8432CBCCEC4E9594">
    <w:name w:val="BEF5B6B733F2A34A8432CBCCEC4E9594"/>
  </w:style>
  <w:style w:type="character" w:customStyle="1" w:styleId="Overskrift1Tegn">
    <w:name w:val="Overskrift 1 Tegn"/>
    <w:basedOn w:val="Standardskriftforavsnitt"/>
    <w:link w:val="Overskrift1"/>
    <w:uiPriority w:val="9"/>
    <w:rPr>
      <w:rFonts w:eastAsia="Arial" w:cs="Arial"/>
      <w:b/>
      <w:bCs/>
      <w:sz w:val="22"/>
      <w:szCs w:val="40"/>
      <w:lang w:eastAsia="en-US" w:bidi="en-US"/>
    </w:rPr>
  </w:style>
  <w:style w:type="paragraph" w:customStyle="1" w:styleId="6FE22C88DE77F347A26FBF6EFF9078E0">
    <w:name w:val="6FE22C88DE77F347A26FBF6EFF9078E0"/>
  </w:style>
  <w:style w:type="paragraph" w:customStyle="1" w:styleId="8BE2A22893AA0E41BCBB75413FFDDFE7">
    <w:name w:val="8BE2A22893AA0E41BCBB75413FFDDFE7"/>
  </w:style>
  <w:style w:type="paragraph" w:customStyle="1" w:styleId="2C2349D94DEBDB4A8B9FA1C109966F5B">
    <w:name w:val="2C2349D94DEBDB4A8B9FA1C109966F5B"/>
  </w:style>
  <w:style w:type="paragraph" w:customStyle="1" w:styleId="AA82135276EE874BA556439506796C0A">
    <w:name w:val="AA82135276EE874BA556439506796C0A"/>
  </w:style>
  <w:style w:type="paragraph" w:customStyle="1" w:styleId="E2A32E21040B9240B6CA4C81AD522FEF">
    <w:name w:val="E2A32E21040B9240B6CA4C81AD522FEF"/>
  </w:style>
  <w:style w:type="character" w:customStyle="1" w:styleId="Firmanavn">
    <w:name w:val="Firmanavn"/>
    <w:basedOn w:val="Standardskriftforavsnitt"/>
    <w:uiPriority w:val="1"/>
    <w:qFormat/>
    <w:rPr>
      <w:b/>
      <w:i/>
    </w:rPr>
  </w:style>
  <w:style w:type="paragraph" w:customStyle="1" w:styleId="DE9315948411A9479613AED7780CA581">
    <w:name w:val="DE9315948411A9479613AED7780CA581"/>
  </w:style>
  <w:style w:type="paragraph" w:customStyle="1" w:styleId="34C6050A3FDC274F9DBE96021081A76C">
    <w:name w:val="34C6050A3FDC274F9DBE96021081A76C"/>
  </w:style>
  <w:style w:type="paragraph" w:customStyle="1" w:styleId="B1DB24EE8630F543BE79C16BC8750D18">
    <w:name w:val="B1DB24EE8630F543BE79C16BC8750D18"/>
  </w:style>
  <w:style w:type="paragraph" w:customStyle="1" w:styleId="0FAD4E0DD67D9F458C727DDEF6859C15">
    <w:name w:val="0FAD4E0DD67D9F458C727DDEF6859C15"/>
  </w:style>
  <w:style w:type="paragraph" w:customStyle="1" w:styleId="E29950AFBC908C4C99DD18E0C8134371">
    <w:name w:val="E29950AFBC908C4C99DD18E0C8134371"/>
  </w:style>
  <w:style w:type="paragraph" w:customStyle="1" w:styleId="E344CC40F896094980D4C1A4549750D2">
    <w:name w:val="E344CC40F896094980D4C1A4549750D2"/>
  </w:style>
  <w:style w:type="paragraph" w:customStyle="1" w:styleId="83A82BB46758434DAEEE0C4CB9129CE8">
    <w:name w:val="83A82BB46758434DAEEE0C4CB9129CE8"/>
  </w:style>
  <w:style w:type="paragraph" w:customStyle="1" w:styleId="CD077E2A873DF14D9970545883F6E447">
    <w:name w:val="CD077E2A873DF14D9970545883F6E447"/>
  </w:style>
  <w:style w:type="paragraph" w:customStyle="1" w:styleId="882AECC0622D90449142DC412B3711A2">
    <w:name w:val="882AECC0622D90449142DC412B3711A2"/>
  </w:style>
  <w:style w:type="paragraph" w:customStyle="1" w:styleId="873B3FF4126C47409C6B75793DBCBD7A">
    <w:name w:val="873B3FF4126C47409C6B75793DBCBD7A"/>
  </w:style>
  <w:style w:type="paragraph" w:customStyle="1" w:styleId="989AA4FAB1C2C148A51268A70083A8A4">
    <w:name w:val="989AA4FAB1C2C148A51268A70083A8A4"/>
  </w:style>
  <w:style w:type="paragraph" w:customStyle="1" w:styleId="1E2F4A7600A8454FB0F38DCE1AE38DD2">
    <w:name w:val="1E2F4A7600A8454FB0F38DCE1AE38DD2"/>
  </w:style>
  <w:style w:type="paragraph" w:customStyle="1" w:styleId="468CFF8324728248997E372AD674E55B">
    <w:name w:val="468CFF8324728248997E372AD674E55B"/>
  </w:style>
  <w:style w:type="paragraph" w:customStyle="1" w:styleId="541B6F689B01304BA856D5E81FFCA50B">
    <w:name w:val="541B6F689B01304BA856D5E81FFCA50B"/>
  </w:style>
  <w:style w:type="paragraph" w:customStyle="1" w:styleId="F0871FE91F7EEF4D978D4D90251BB711">
    <w:name w:val="F0871FE91F7EEF4D978D4D90251BB711"/>
  </w:style>
  <w:style w:type="paragraph" w:customStyle="1" w:styleId="Punkterforferdigheter">
    <w:name w:val="Punkter for ferdigheter"/>
    <w:basedOn w:val="Punktferdigheter"/>
    <w:qFormat/>
  </w:style>
  <w:style w:type="paragraph" w:customStyle="1" w:styleId="Punktferdigheter">
    <w:name w:val="Punktferdigheter"/>
    <w:basedOn w:val="Normal"/>
    <w:semiHidden/>
    <w:qFormat/>
    <w:pPr>
      <w:widowControl w:val="0"/>
      <w:numPr>
        <w:numId w:val="1"/>
      </w:numPr>
      <w:autoSpaceDE w:val="0"/>
      <w:autoSpaceDN w:val="0"/>
      <w:spacing w:line="312" w:lineRule="auto"/>
    </w:pPr>
    <w:rPr>
      <w:rFonts w:eastAsia="Arial" w:cs="Arial"/>
      <w:sz w:val="18"/>
      <w:szCs w:val="16"/>
      <w:lang w:eastAsia="en-US" w:bidi="en-US"/>
    </w:rPr>
  </w:style>
  <w:style w:type="paragraph" w:customStyle="1" w:styleId="037811691742244DBF199FA8BE963536">
    <w:name w:val="037811691742244DBF199FA8BE963536"/>
  </w:style>
  <w:style w:type="paragraph" w:customStyle="1" w:styleId="30BD59AAE1B1094383E067E929568F93">
    <w:name w:val="30BD59AAE1B1094383E067E929568F93"/>
  </w:style>
  <w:style w:type="paragraph" w:customStyle="1" w:styleId="7DEB3C7AA50352448B77E917716BD020">
    <w:name w:val="7DEB3C7AA50352448B77E917716BD020"/>
  </w:style>
  <w:style w:type="paragraph" w:customStyle="1" w:styleId="8A1CC149837B024B9C30AF971B75EBDD">
    <w:name w:val="8A1CC149837B024B9C30AF971B75EBDD"/>
  </w:style>
  <w:style w:type="paragraph" w:customStyle="1" w:styleId="0F1EC915D524C54081C7CEC637B290C1">
    <w:name w:val="0F1EC915D524C54081C7CEC637B290C1"/>
  </w:style>
  <w:style w:type="paragraph" w:customStyle="1" w:styleId="8AF061D1BF69444EB477B12D1F22117D">
    <w:name w:val="8AF061D1BF69444EB477B12D1F22117D"/>
  </w:style>
  <w:style w:type="paragraph" w:customStyle="1" w:styleId="B0E3E979F116794F8AE84E41A2ECC73F">
    <w:name w:val="B0E3E979F116794F8AE84E41A2ECC73F"/>
  </w:style>
  <w:style w:type="character" w:styleId="Hyperkobling">
    <w:name w:val="Hyperlink"/>
    <w:basedOn w:val="Standardskriftforavsnitt"/>
    <w:uiPriority w:val="99"/>
    <w:unhideWhenUsed/>
    <w:rPr>
      <w:color w:val="0563C1" w:themeColor="hyperlink"/>
      <w:u w:val="single"/>
    </w:rPr>
  </w:style>
  <w:style w:type="paragraph" w:customStyle="1" w:styleId="A2BBC99FE6A1914CB03115D8463BF1E6">
    <w:name w:val="A2BBC99FE6A1914CB03115D8463BF1E6"/>
  </w:style>
  <w:style w:type="paragraph" w:customStyle="1" w:styleId="7D852570DCCF434F88A31BB8D64464E7">
    <w:name w:val="7D852570DCCF434F88A31BB8D64464E7"/>
  </w:style>
  <w:style w:type="paragraph" w:customStyle="1" w:styleId="E0ED85069EDD2846AA4E0A7B6460048F">
    <w:name w:val="E0ED85069EDD2846AA4E0A7B6460048F"/>
  </w:style>
  <w:style w:type="paragraph" w:customStyle="1" w:styleId="14C286B3DB6B234BA780F22340631D58">
    <w:name w:val="14C286B3DB6B234BA780F22340631D58"/>
  </w:style>
  <w:style w:type="paragraph" w:customStyle="1" w:styleId="9292498D44D4494C97F1FAA2EFEEA40A">
    <w:name w:val="9292498D44D4494C97F1FAA2EFEEA40A"/>
  </w:style>
  <w:style w:type="paragraph" w:customStyle="1" w:styleId="7E2B375629524D4FB33F1E0E3C84FB1A">
    <w:name w:val="7E2B375629524D4FB33F1E0E3C84FB1A"/>
  </w:style>
  <w:style w:type="paragraph" w:customStyle="1" w:styleId="7F0B43223EDAB149B2AD428677EB652D">
    <w:name w:val="7F0B43223EDAB149B2AD428677EB652D"/>
  </w:style>
  <w:style w:type="paragraph" w:customStyle="1" w:styleId="03B591149E877444A6D37C50DAA33229">
    <w:name w:val="03B591149E877444A6D37C50DAA33229"/>
  </w:style>
  <w:style w:type="paragraph" w:customStyle="1" w:styleId="0DFCE5BECAFC534C98838CC4D654BD54">
    <w:name w:val="0DFCE5BECAFC534C98838CC4D654BD54"/>
  </w:style>
  <w:style w:type="paragraph" w:customStyle="1" w:styleId="DFACFF866B59C648AB95D9875CB0DBB4">
    <w:name w:val="DFACFF866B59C648AB95D9875CB0DBB4"/>
  </w:style>
  <w:style w:type="paragraph" w:customStyle="1" w:styleId="CA4A16B4E8F6474EB23DD5EA6483CF88">
    <w:name w:val="CA4A16B4E8F6474EB23DD5EA6483CF88"/>
  </w:style>
  <w:style w:type="paragraph" w:customStyle="1" w:styleId="645C857B05170D40A4C0E2DBB8AACC27">
    <w:name w:val="645C857B05170D40A4C0E2DBB8AACC27"/>
  </w:style>
  <w:style w:type="paragraph" w:customStyle="1" w:styleId="E78193410383504BBEBA86C6A1A86D9E">
    <w:name w:val="E78193410383504BBEBA86C6A1A86D9E"/>
  </w:style>
  <w:style w:type="paragraph" w:customStyle="1" w:styleId="46689A230D2CE348BA0F80A8366FA4C3">
    <w:name w:val="46689A230D2CE348BA0F80A8366FA4C3"/>
  </w:style>
  <w:style w:type="paragraph" w:customStyle="1" w:styleId="DA8E10766B0AB74E98C5901CAD338F78">
    <w:name w:val="DA8E10766B0AB74E98C5901CAD338F78"/>
  </w:style>
  <w:style w:type="paragraph" w:customStyle="1" w:styleId="E5D34ABE79DC6948945EEB1A7753AC98">
    <w:name w:val="E5D34ABE79DC6948945EEB1A7753AC98"/>
  </w:style>
  <w:style w:type="paragraph" w:customStyle="1" w:styleId="75737B0E330D264A9D8FF6D8AC8D4BBB">
    <w:name w:val="75737B0E330D264A9D8FF6D8AC8D4BBB"/>
  </w:style>
  <w:style w:type="paragraph" w:customStyle="1" w:styleId="115773998B45DB428A280E9228562307">
    <w:name w:val="115773998B45DB428A280E9228562307"/>
  </w:style>
  <w:style w:type="paragraph" w:customStyle="1" w:styleId="47B924B0740513458653F9B57035664F">
    <w:name w:val="47B924B0740513458653F9B57035664F"/>
  </w:style>
  <w:style w:type="paragraph" w:customStyle="1" w:styleId="2358C24CD210A24C962D4604E458A607">
    <w:name w:val="2358C24CD210A24C962D4604E458A607"/>
  </w:style>
  <w:style w:type="paragraph" w:customStyle="1" w:styleId="DABAFF57C808214CB58BC33F9D2037D6">
    <w:name w:val="DABAFF57C808214CB58BC33F9D2037D6"/>
  </w:style>
  <w:style w:type="paragraph" w:customStyle="1" w:styleId="744EF71A7948AC488E2D417903A12606">
    <w:name w:val="744EF71A7948AC488E2D417903A12606"/>
  </w:style>
  <w:style w:type="paragraph" w:customStyle="1" w:styleId="793E7758C0DBAA4EAF07FE761F7C2D7E">
    <w:name w:val="793E7758C0DBAA4EAF07FE761F7C2D7E"/>
  </w:style>
  <w:style w:type="paragraph" w:customStyle="1" w:styleId="97BB407F4CA89142819EDD1A33F9CB63">
    <w:name w:val="97BB407F4CA89142819EDD1A33F9CB63"/>
  </w:style>
  <w:style w:type="paragraph" w:customStyle="1" w:styleId="FF73D0CEB9512F409835D1C6642BB6C4">
    <w:name w:val="FF73D0CEB9512F409835D1C6642BB6C4"/>
  </w:style>
  <w:style w:type="paragraph" w:customStyle="1" w:styleId="05CF046CAAC92049AFB2661001C2A336">
    <w:name w:val="05CF046CAAC92049AFB2661001C2A336"/>
  </w:style>
  <w:style w:type="paragraph" w:customStyle="1" w:styleId="56FD3777580020418C8C942938F83F2D">
    <w:name w:val="56FD3777580020418C8C942938F83F2D"/>
  </w:style>
  <w:style w:type="paragraph" w:customStyle="1" w:styleId="DDB34E390B3AD54F8DBC064A18890C8A">
    <w:name w:val="DDB34E390B3AD54F8DBC064A18890C8A"/>
  </w:style>
  <w:style w:type="paragraph" w:customStyle="1" w:styleId="8695E3C33B0A2D45A2A6EC318957F64F">
    <w:name w:val="8695E3C33B0A2D45A2A6EC318957F64F"/>
  </w:style>
  <w:style w:type="paragraph" w:customStyle="1" w:styleId="4E4312D63AEB3A4887BDC17F42E890AD">
    <w:name w:val="4E4312D63AEB3A4887BDC17F42E890AD"/>
  </w:style>
  <w:style w:type="paragraph" w:customStyle="1" w:styleId="AF6E22A01282ED4CAAD8607CF9D83EC3">
    <w:name w:val="AF6E22A01282ED4CAAD8607CF9D83EC3"/>
  </w:style>
  <w:style w:type="paragraph" w:customStyle="1" w:styleId="883AFF1869388F4B9990B6FE7B8D67CB">
    <w:name w:val="883AFF1869388F4B9990B6FE7B8D67CB"/>
  </w:style>
  <w:style w:type="paragraph" w:customStyle="1" w:styleId="053979945BF5234BB070357D45C84319">
    <w:name w:val="053979945BF5234BB070357D45C84319"/>
  </w:style>
  <w:style w:type="paragraph" w:customStyle="1" w:styleId="5458F3A2ED3CCC4F905A0FFC8B13AA6B">
    <w:name w:val="5458F3A2ED3CCC4F905A0FFC8B13AA6B"/>
  </w:style>
  <w:style w:type="paragraph" w:customStyle="1" w:styleId="36B3AC64D1727348974AA404D15CDC0B">
    <w:name w:val="36B3AC64D1727348974AA404D15CDC0B"/>
  </w:style>
  <w:style w:type="paragraph" w:customStyle="1" w:styleId="E92F174E74C4CA47B8048794A85BE578">
    <w:name w:val="E92F174E74C4CA47B8048794A85BE578"/>
  </w:style>
  <w:style w:type="paragraph" w:customStyle="1" w:styleId="AF0527165ABFFA489E58B3E4443543FC">
    <w:name w:val="AF0527165ABFFA489E58B3E4443543FC"/>
  </w:style>
  <w:style w:type="paragraph" w:customStyle="1" w:styleId="5DAF0528E157224D91C4C5429670CA3D">
    <w:name w:val="5DAF0528E157224D91C4C5429670CA3D"/>
  </w:style>
  <w:style w:type="paragraph" w:customStyle="1" w:styleId="5A1CE0B0B927404CB25F451AEC3F4CFE">
    <w:name w:val="5A1CE0B0B927404CB25F451AEC3F4CFE"/>
  </w:style>
  <w:style w:type="paragraph" w:customStyle="1" w:styleId="BCB3681D6557F64B8C0E7DB71D223533">
    <w:name w:val="BCB3681D6557F64B8C0E7DB71D223533"/>
  </w:style>
  <w:style w:type="paragraph" w:customStyle="1" w:styleId="705AD0C64A873C448DC88CBF99286923">
    <w:name w:val="705AD0C64A873C448DC88CBF99286923"/>
  </w:style>
  <w:style w:type="paragraph" w:customStyle="1" w:styleId="EAC1533A79756A47A169A3BB0B66A425">
    <w:name w:val="EAC1533A79756A47A169A3BB0B66A425"/>
  </w:style>
  <w:style w:type="paragraph" w:customStyle="1" w:styleId="625DAFC918DB15479A402EA9D1C6926A">
    <w:name w:val="625DAFC918DB15479A402EA9D1C6926A"/>
  </w:style>
  <w:style w:type="paragraph" w:customStyle="1" w:styleId="F40E9924F431384AA649CA5ECE5E9B0F">
    <w:name w:val="F40E9924F431384AA649CA5ECE5E9B0F"/>
  </w:style>
  <w:style w:type="paragraph" w:customStyle="1" w:styleId="3F85521FE1E3C54D9682D3CB2C3609E3">
    <w:name w:val="3F85521FE1E3C54D9682D3CB2C3609E3"/>
  </w:style>
  <w:style w:type="paragraph" w:customStyle="1" w:styleId="01104AC78674394AA8366AC334010969">
    <w:name w:val="01104AC78674394AA8366AC334010969"/>
  </w:style>
  <w:style w:type="paragraph" w:customStyle="1" w:styleId="963357A8502CA24C8070256CCE632CC0">
    <w:name w:val="963357A8502CA24C8070256CCE632CC0"/>
  </w:style>
  <w:style w:type="paragraph" w:customStyle="1" w:styleId="C9DA45CC28241D4ABED8934AAE3818B1">
    <w:name w:val="C9DA45CC28241D4ABED8934AAE3818B1"/>
  </w:style>
  <w:style w:type="paragraph" w:customStyle="1" w:styleId="9D786D4A3BDD5348930178BE87F005C5">
    <w:name w:val="9D786D4A3BDD5348930178BE87F005C5"/>
  </w:style>
  <w:style w:type="paragraph" w:customStyle="1" w:styleId="0969198FE957A646ACA01E45811D48F9">
    <w:name w:val="0969198FE957A646ACA01E45811D48F9"/>
  </w:style>
  <w:style w:type="paragraph" w:customStyle="1" w:styleId="2630E42096DBE94A917E975DB79C44EE">
    <w:name w:val="2630E42096DBE94A917E975DB79C44EE"/>
  </w:style>
  <w:style w:type="paragraph" w:customStyle="1" w:styleId="6CEC184099C9114CA35DB7C14942765A">
    <w:name w:val="6CEC184099C9114CA35DB7C14942765A"/>
  </w:style>
  <w:style w:type="paragraph" w:customStyle="1" w:styleId="E149523A6A916543B10C6E9335DBE18F">
    <w:name w:val="E149523A6A916543B10C6E9335DBE18F"/>
  </w:style>
  <w:style w:type="paragraph" w:customStyle="1" w:styleId="FA2D803051A8BF4B868325213B753ACA">
    <w:name w:val="FA2D803051A8BF4B868325213B753ACA"/>
  </w:style>
  <w:style w:type="paragraph" w:customStyle="1" w:styleId="C717DF296636194687E7414D57AF91EF">
    <w:name w:val="C717DF296636194687E7414D57AF91EF"/>
  </w:style>
  <w:style w:type="paragraph" w:customStyle="1" w:styleId="83A4E0CA1DD20F45B081FF577FAF27CE">
    <w:name w:val="83A4E0CA1DD20F45B081FF577FAF27CE"/>
  </w:style>
  <w:style w:type="paragraph" w:customStyle="1" w:styleId="AEBE7638C8BCA549B2C0E2F27150FC70">
    <w:name w:val="AEBE7638C8BCA549B2C0E2F27150FC70"/>
  </w:style>
  <w:style w:type="paragraph" w:customStyle="1" w:styleId="5149FCF0C5F2914C9380632311B4C6BD">
    <w:name w:val="5149FCF0C5F2914C9380632311B4C6BD"/>
  </w:style>
  <w:style w:type="paragraph" w:customStyle="1" w:styleId="1FCFAEB3AFDC3641B879DD0CC4C2FC3C">
    <w:name w:val="1FCFAEB3AFDC3641B879DD0CC4C2FC3C"/>
  </w:style>
  <w:style w:type="paragraph" w:customStyle="1" w:styleId="D5AD1E7929AA314DA7B3D6AA037E157A">
    <w:name w:val="D5AD1E7929AA314DA7B3D6AA037E157A"/>
  </w:style>
  <w:style w:type="paragraph" w:customStyle="1" w:styleId="638E2472CCC1F445A20CAC657517A4CF">
    <w:name w:val="638E2472CCC1F445A20CAC657517A4CF"/>
  </w:style>
  <w:style w:type="paragraph" w:customStyle="1" w:styleId="142ACEEBDCC4194185701B887A7B4637">
    <w:name w:val="142ACEEBDCC4194185701B887A7B4637"/>
  </w:style>
  <w:style w:type="paragraph" w:customStyle="1" w:styleId="19613A5869A2ED41B0B443004E68F279">
    <w:name w:val="19613A5869A2ED41B0B443004E68F279"/>
  </w:style>
  <w:style w:type="paragraph" w:customStyle="1" w:styleId="76E15F2996538546A757790AB23AC973">
    <w:name w:val="76E15F2996538546A757790AB23AC973"/>
  </w:style>
  <w:style w:type="paragraph" w:customStyle="1" w:styleId="11523DC7DEEE7C428E4A9D65636E51AF">
    <w:name w:val="11523DC7DEEE7C428E4A9D65636E51AF"/>
    <w:rsid w:val="00BB32F8"/>
  </w:style>
  <w:style w:type="paragraph" w:customStyle="1" w:styleId="F77C3C14AF0AF841BC2D9031D4C25194">
    <w:name w:val="F77C3C14AF0AF841BC2D9031D4C25194"/>
    <w:rsid w:val="00BB32F8"/>
  </w:style>
  <w:style w:type="paragraph" w:customStyle="1" w:styleId="2AA2A27A4D2D154D9268B3C799AF5F2A">
    <w:name w:val="2AA2A27A4D2D154D9268B3C799AF5F2A"/>
    <w:rsid w:val="00BB32F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Swiss Design">
      <a:dk1>
        <a:sysClr val="windowText" lastClr="000000"/>
      </a:dk1>
      <a:lt1>
        <a:sysClr val="window" lastClr="FFFFFF"/>
      </a:lt1>
      <a:dk2>
        <a:srgbClr val="7CA655"/>
      </a:dk2>
      <a:lt2>
        <a:srgbClr val="E4E4E4"/>
      </a:lt2>
      <a:accent1>
        <a:srgbClr val="A9D4DB"/>
      </a:accent1>
      <a:accent2>
        <a:srgbClr val="FBE284"/>
      </a:accent2>
      <a:accent3>
        <a:srgbClr val="4495A2"/>
      </a:accent3>
      <a:accent4>
        <a:srgbClr val="AA5881"/>
      </a:accent4>
      <a:accent5>
        <a:srgbClr val="E06742"/>
      </a:accent5>
      <a:accent6>
        <a:srgbClr val="F9D448"/>
      </a:accent6>
      <a:hlink>
        <a:srgbClr val="4495A2"/>
      </a:hlink>
      <a:folHlink>
        <a:srgbClr val="AA5881"/>
      </a:folHlink>
    </a:clrScheme>
    <a:fontScheme name="Custom 66">
      <a:majorFont>
        <a:latin typeface="Univers"/>
        <a:ea typeface=""/>
        <a:cs typeface=""/>
      </a:majorFont>
      <a:minorFont>
        <a:latin typeface="Univer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426e97fa315356fffbdcd9876fe988c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14b8f0def80e6d70ce3def20c90759ae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148A14-F4FE-4B4B-AB5F-2FA0145D01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E08641-7AD5-4AB2-AD53-CAF033CF2529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FD43B521-E1C8-4365-A715-C5D28D2FD2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CV i sveitsisk utforming.dotx</Template>
  <TotalTime>0</TotalTime>
  <Pages>1</Pages>
  <Words>306</Words>
  <Characters>1818</Characters>
  <Application>Microsoft Office Word</Application>
  <DocSecurity>0</DocSecurity>
  <Lines>72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2024-01-17T20:13:00Z</dcterms:created>
  <dcterms:modified xsi:type="dcterms:W3CDTF">2024-01-17T21:10:00Z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