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06AC5" w14:textId="2C7C645D" w:rsidR="00701E5A" w:rsidRDefault="00743FC4" w:rsidP="00C43C3D">
      <w:pPr>
        <w:pBdr>
          <w:bottom w:val="double" w:sz="2" w:space="0" w:color="808080"/>
        </w:pBdr>
        <w:rPr>
          <w:rFonts w:ascii="Tahoma" w:hAnsi="Tahoma"/>
          <w:color w:val="333333"/>
          <w:kern w:val="1"/>
          <w:sz w:val="41"/>
          <w:szCs w:val="41"/>
        </w:rPr>
      </w:pPr>
      <w:r>
        <w:rPr>
          <w:rFonts w:ascii="Tahoma" w:hAnsi="Tahoma"/>
          <w:noProof/>
          <w:color w:val="333333"/>
          <w:kern w:val="1"/>
          <w:sz w:val="41"/>
          <w:szCs w:val="41"/>
        </w:rPr>
        <w:drawing>
          <wp:inline distT="0" distB="0" distL="0" distR="0" wp14:anchorId="7C2C9F81" wp14:editId="56F011C5">
            <wp:extent cx="1604645" cy="1945086"/>
            <wp:effectExtent l="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kjermbilde 2017-09-17 kl. 10.58.11.png"/>
                    <pic:cNvPicPr/>
                  </pic:nvPicPr>
                  <pic:blipFill rotWithShape="1">
                    <a:blip r:embed="rId7"/>
                    <a:srcRect t="3681" r="-22" b="14525"/>
                    <a:stretch/>
                  </pic:blipFill>
                  <pic:spPr bwMode="auto">
                    <a:xfrm>
                      <a:off x="0" y="0"/>
                      <a:ext cx="1615497" cy="19582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ahoma" w:hAnsi="Tahoma"/>
          <w:color w:val="333333"/>
          <w:kern w:val="1"/>
          <w:sz w:val="41"/>
          <w:szCs w:val="41"/>
        </w:rPr>
        <w:t xml:space="preserve">   </w:t>
      </w:r>
      <w:r w:rsidR="00B32F1C">
        <w:rPr>
          <w:rFonts w:ascii="Tahoma" w:hAnsi="Tahoma"/>
          <w:color w:val="333333"/>
          <w:kern w:val="1"/>
          <w:sz w:val="41"/>
          <w:szCs w:val="41"/>
        </w:rPr>
        <w:t xml:space="preserve">    </w:t>
      </w:r>
      <w:r w:rsidR="00A7791B">
        <w:rPr>
          <w:rFonts w:ascii="Tahoma" w:hAnsi="Tahoma"/>
          <w:color w:val="333333"/>
          <w:kern w:val="1"/>
          <w:sz w:val="41"/>
          <w:szCs w:val="41"/>
        </w:rPr>
        <w:t>Sofie Amalie Johansen</w:t>
      </w:r>
    </w:p>
    <w:tbl>
      <w:tblPr>
        <w:tblW w:w="9117" w:type="dxa"/>
        <w:tblInd w:w="-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"/>
        <w:gridCol w:w="1829"/>
        <w:gridCol w:w="30"/>
        <w:gridCol w:w="7228"/>
      </w:tblGrid>
      <w:tr w:rsidR="00267E1F" w14:paraId="188C2F06" w14:textId="77777777" w:rsidTr="00736816">
        <w:tc>
          <w:tcPr>
            <w:tcW w:w="1859" w:type="dxa"/>
            <w:gridSpan w:val="2"/>
            <w:tcBorders>
              <w:bottom w:val="single" w:sz="4" w:space="0" w:color="C0C0C0"/>
            </w:tcBorders>
          </w:tcPr>
          <w:p w14:paraId="325CCBD4" w14:textId="4C3A400C" w:rsidR="00267E1F" w:rsidRDefault="00267E1F" w:rsidP="00267E1F">
            <w:pPr>
              <w:snapToGrid w:val="0"/>
              <w:rPr>
                <w:rFonts w:ascii="Tahoma" w:hAnsi="Tahoma"/>
                <w:sz w:val="17"/>
                <w:szCs w:val="17"/>
              </w:rPr>
            </w:pPr>
            <w:r w:rsidRPr="004156A6">
              <w:rPr>
                <w:rFonts w:ascii="Tahoma" w:hAnsi="Tahoma"/>
                <w:b/>
                <w:bCs/>
                <w:sz w:val="20"/>
                <w:szCs w:val="20"/>
              </w:rPr>
              <w:t>Fødselsdato: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7258" w:type="dxa"/>
            <w:gridSpan w:val="2"/>
            <w:tcBorders>
              <w:bottom w:val="single" w:sz="4" w:space="0" w:color="C0C0C0"/>
            </w:tcBorders>
          </w:tcPr>
          <w:p w14:paraId="2D0449B3" w14:textId="157D579C" w:rsidR="00267E1F" w:rsidRDefault="00267E1F" w:rsidP="00267E1F">
            <w:pPr>
              <w:snapToGrid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Cs/>
                <w:sz w:val="20"/>
                <w:szCs w:val="20"/>
              </w:rPr>
              <w:t>21.07.1999</w:t>
            </w:r>
          </w:p>
        </w:tc>
      </w:tr>
      <w:tr w:rsidR="00267E1F" w14:paraId="5C85BD3B" w14:textId="77777777" w:rsidTr="00736816">
        <w:tc>
          <w:tcPr>
            <w:tcW w:w="1859" w:type="dxa"/>
            <w:gridSpan w:val="2"/>
            <w:tcBorders>
              <w:bottom w:val="single" w:sz="4" w:space="0" w:color="C0C0C0"/>
            </w:tcBorders>
          </w:tcPr>
          <w:p w14:paraId="54F4A83C" w14:textId="77777777" w:rsidR="00267E1F" w:rsidRPr="004156A6" w:rsidRDefault="00267E1F" w:rsidP="00267E1F">
            <w:pPr>
              <w:snapToGrid w:val="0"/>
              <w:rPr>
                <w:rFonts w:ascii="Tahoma" w:hAnsi="Tahoma"/>
                <w:b/>
                <w:bCs/>
                <w:sz w:val="20"/>
                <w:szCs w:val="20"/>
              </w:rPr>
            </w:pPr>
            <w:r w:rsidRPr="004156A6">
              <w:rPr>
                <w:rFonts w:ascii="Tahoma" w:hAnsi="Tahoma"/>
                <w:b/>
                <w:bCs/>
                <w:sz w:val="20"/>
                <w:szCs w:val="20"/>
              </w:rPr>
              <w:t>Adresse:</w:t>
            </w:r>
          </w:p>
        </w:tc>
        <w:tc>
          <w:tcPr>
            <w:tcW w:w="7258" w:type="dxa"/>
            <w:gridSpan w:val="2"/>
            <w:tcBorders>
              <w:bottom w:val="single" w:sz="4" w:space="0" w:color="C0C0C0"/>
            </w:tcBorders>
          </w:tcPr>
          <w:p w14:paraId="48E6E255" w14:textId="27334FEA" w:rsidR="00267E1F" w:rsidRPr="00267E1F" w:rsidRDefault="00267E1F" w:rsidP="00267E1F">
            <w:pPr>
              <w:spacing w:before="120"/>
              <w:rPr>
                <w:rFonts w:ascii="Tahoma" w:hAnsi="Tahoma"/>
                <w:color w:val="333333"/>
                <w:sz w:val="27"/>
                <w:szCs w:val="27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Fossveien 26, 1405 Langhus        </w:t>
            </w:r>
          </w:p>
        </w:tc>
      </w:tr>
      <w:tr w:rsidR="00267E1F" w14:paraId="0E982416" w14:textId="77777777" w:rsidTr="00736816">
        <w:trPr>
          <w:gridBefore w:val="1"/>
          <w:wBefore w:w="30" w:type="dxa"/>
        </w:trPr>
        <w:tc>
          <w:tcPr>
            <w:tcW w:w="1859" w:type="dxa"/>
            <w:gridSpan w:val="2"/>
            <w:tcBorders>
              <w:bottom w:val="single" w:sz="4" w:space="0" w:color="C0C0C0"/>
            </w:tcBorders>
          </w:tcPr>
          <w:p w14:paraId="79801B89" w14:textId="77777777" w:rsidR="00267E1F" w:rsidRPr="004156A6" w:rsidRDefault="00267E1F" w:rsidP="00267E1F">
            <w:pPr>
              <w:snapToGrid w:val="0"/>
              <w:rPr>
                <w:rFonts w:ascii="Tahoma" w:hAnsi="Tahoma"/>
                <w:b/>
                <w:bCs/>
                <w:sz w:val="20"/>
                <w:szCs w:val="20"/>
              </w:rPr>
            </w:pPr>
            <w:r w:rsidRPr="004156A6">
              <w:rPr>
                <w:rFonts w:ascii="Tahoma" w:hAnsi="Tahoma"/>
                <w:b/>
                <w:bCs/>
                <w:sz w:val="20"/>
                <w:szCs w:val="20"/>
              </w:rPr>
              <w:t>Mobil:</w:t>
            </w:r>
          </w:p>
        </w:tc>
        <w:tc>
          <w:tcPr>
            <w:tcW w:w="7228" w:type="dxa"/>
            <w:tcBorders>
              <w:bottom w:val="single" w:sz="4" w:space="0" w:color="C0C0C0"/>
            </w:tcBorders>
          </w:tcPr>
          <w:p w14:paraId="42AD54B9" w14:textId="12D89A4D" w:rsidR="00267E1F" w:rsidRPr="005B3C84" w:rsidRDefault="00267E1F" w:rsidP="00267E1F">
            <w:pPr>
              <w:snapToGrid w:val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48 11 73 62                               </w:t>
            </w:r>
          </w:p>
        </w:tc>
      </w:tr>
      <w:tr w:rsidR="00267E1F" w14:paraId="4E505D63" w14:textId="77777777" w:rsidTr="00637023">
        <w:tc>
          <w:tcPr>
            <w:tcW w:w="1859" w:type="dxa"/>
            <w:gridSpan w:val="2"/>
          </w:tcPr>
          <w:p w14:paraId="449A35A5" w14:textId="77777777" w:rsidR="00267E1F" w:rsidRPr="004156A6" w:rsidRDefault="00267E1F" w:rsidP="00267E1F">
            <w:pPr>
              <w:snapToGrid w:val="0"/>
              <w:rPr>
                <w:rFonts w:ascii="Tahoma" w:hAnsi="Tahoma"/>
                <w:b/>
                <w:bCs/>
                <w:sz w:val="20"/>
                <w:szCs w:val="20"/>
              </w:rPr>
            </w:pPr>
            <w:r w:rsidRPr="004156A6">
              <w:rPr>
                <w:rFonts w:ascii="Tahoma" w:hAnsi="Tahoma"/>
                <w:b/>
                <w:bCs/>
                <w:sz w:val="20"/>
                <w:szCs w:val="20"/>
              </w:rPr>
              <w:t>Epost:</w:t>
            </w:r>
          </w:p>
        </w:tc>
        <w:tc>
          <w:tcPr>
            <w:tcW w:w="7258" w:type="dxa"/>
            <w:gridSpan w:val="2"/>
          </w:tcPr>
          <w:p w14:paraId="6B08DE98" w14:textId="28798E36" w:rsidR="00267E1F" w:rsidRPr="00637023" w:rsidRDefault="00267E1F" w:rsidP="00267E1F">
            <w:pPr>
              <w:snapToGrid w:val="0"/>
              <w:rPr>
                <w:rFonts w:ascii="Tahoma" w:hAnsi="Tahoma"/>
                <w:sz w:val="20"/>
                <w:szCs w:val="20"/>
              </w:rPr>
            </w:pPr>
            <w:hyperlink r:id="rId8" w:history="1">
              <w:r w:rsidRPr="00204FB7">
                <w:rPr>
                  <w:rStyle w:val="Hyperkobling"/>
                  <w:rFonts w:ascii="Tahoma" w:hAnsi="Tahoma"/>
                  <w:sz w:val="20"/>
                  <w:szCs w:val="20"/>
                </w:rPr>
                <w:t>sofie_johansen21@hotmail.com</w:t>
              </w:r>
            </w:hyperlink>
          </w:p>
        </w:tc>
      </w:tr>
    </w:tbl>
    <w:p w14:paraId="239378F0" w14:textId="77777777" w:rsidR="00267E1F" w:rsidRDefault="00267E1F" w:rsidP="00E4114C">
      <w:pPr>
        <w:spacing w:before="120" w:line="360" w:lineRule="auto"/>
        <w:rPr>
          <w:rFonts w:ascii="Tahoma" w:hAnsi="Tahoma"/>
          <w:color w:val="333333"/>
          <w:sz w:val="27"/>
          <w:szCs w:val="27"/>
        </w:rPr>
      </w:pPr>
    </w:p>
    <w:p w14:paraId="447D8DF1" w14:textId="0496ADBA" w:rsidR="00701E5A" w:rsidRDefault="00701E5A" w:rsidP="00E4114C">
      <w:pPr>
        <w:spacing w:before="120" w:line="360" w:lineRule="auto"/>
        <w:rPr>
          <w:rFonts w:ascii="Tahoma" w:hAnsi="Tahoma"/>
          <w:color w:val="333333"/>
          <w:sz w:val="27"/>
          <w:szCs w:val="27"/>
        </w:rPr>
      </w:pPr>
      <w:r>
        <w:rPr>
          <w:rFonts w:ascii="Tahoma" w:hAnsi="Tahoma"/>
          <w:color w:val="333333"/>
          <w:sz w:val="27"/>
          <w:szCs w:val="27"/>
        </w:rPr>
        <w:t>Nøkkelkvalifikasjoner</w:t>
      </w:r>
    </w:p>
    <w:p w14:paraId="3946BA1E" w14:textId="17BBEBD6" w:rsidR="00E4114C" w:rsidRDefault="0059281F">
      <w:pPr>
        <w:pStyle w:val="NormalWeb"/>
        <w:rPr>
          <w:rFonts w:ascii="Tahoma" w:hAnsi="Tahoma"/>
          <w:color w:val="000000"/>
          <w:sz w:val="20"/>
          <w:szCs w:val="20"/>
        </w:rPr>
      </w:pPr>
      <w:r>
        <w:rPr>
          <w:rFonts w:ascii="Tahoma" w:hAnsi="Tahoma"/>
          <w:color w:val="000000"/>
          <w:sz w:val="20"/>
          <w:szCs w:val="20"/>
        </w:rPr>
        <w:t>Tålmodig</w:t>
      </w:r>
      <w:r w:rsidR="00D8360E">
        <w:rPr>
          <w:rFonts w:ascii="Tahoma" w:hAnsi="Tahoma"/>
          <w:color w:val="000000"/>
          <w:sz w:val="20"/>
          <w:szCs w:val="20"/>
        </w:rPr>
        <w:t xml:space="preserve">, </w:t>
      </w:r>
      <w:r w:rsidR="006F04A0">
        <w:rPr>
          <w:rFonts w:ascii="Tahoma" w:hAnsi="Tahoma"/>
          <w:color w:val="000000"/>
          <w:sz w:val="20"/>
          <w:szCs w:val="20"/>
        </w:rPr>
        <w:t xml:space="preserve">selvstendig, </w:t>
      </w:r>
      <w:r w:rsidR="0014220D">
        <w:rPr>
          <w:rFonts w:ascii="Tahoma" w:hAnsi="Tahoma"/>
          <w:color w:val="000000"/>
          <w:sz w:val="20"/>
          <w:szCs w:val="20"/>
        </w:rPr>
        <w:t>nøyaktig</w:t>
      </w:r>
      <w:r>
        <w:rPr>
          <w:rFonts w:ascii="Tahoma" w:hAnsi="Tahoma"/>
          <w:color w:val="000000"/>
          <w:sz w:val="20"/>
          <w:szCs w:val="20"/>
        </w:rPr>
        <w:t xml:space="preserve">, </w:t>
      </w:r>
      <w:r w:rsidR="0014220D">
        <w:rPr>
          <w:rFonts w:ascii="Tahoma" w:hAnsi="Tahoma"/>
          <w:color w:val="000000"/>
          <w:sz w:val="20"/>
          <w:szCs w:val="20"/>
        </w:rPr>
        <w:t xml:space="preserve">positiv, </w:t>
      </w:r>
      <w:proofErr w:type="gramStart"/>
      <w:r w:rsidR="00267E1F">
        <w:rPr>
          <w:rFonts w:ascii="Tahoma" w:hAnsi="Tahoma"/>
          <w:color w:val="000000"/>
          <w:sz w:val="20"/>
          <w:szCs w:val="20"/>
        </w:rPr>
        <w:t>arbeidsom</w:t>
      </w:r>
      <w:r w:rsidR="0014220D">
        <w:rPr>
          <w:rFonts w:ascii="Tahoma" w:hAnsi="Tahoma"/>
          <w:color w:val="000000"/>
          <w:sz w:val="20"/>
          <w:szCs w:val="20"/>
        </w:rPr>
        <w:t>,</w:t>
      </w:r>
      <w:proofErr w:type="gramEnd"/>
      <w:r w:rsidR="0014220D">
        <w:rPr>
          <w:rFonts w:ascii="Tahoma" w:hAnsi="Tahoma"/>
          <w:color w:val="000000"/>
          <w:sz w:val="20"/>
          <w:szCs w:val="20"/>
        </w:rPr>
        <w:t xml:space="preserve"> aktiv.</w:t>
      </w:r>
    </w:p>
    <w:p w14:paraId="3DB689D4" w14:textId="77777777" w:rsidR="00E4114C" w:rsidRPr="004156A6" w:rsidRDefault="00E4114C">
      <w:pPr>
        <w:pStyle w:val="NormalWeb"/>
        <w:rPr>
          <w:rFonts w:ascii="Tahoma" w:hAnsi="Tahoma"/>
          <w:color w:val="000000"/>
          <w:sz w:val="20"/>
          <w:szCs w:val="20"/>
        </w:rPr>
      </w:pPr>
    </w:p>
    <w:p w14:paraId="27F3BBA2" w14:textId="4C71EF9F" w:rsidR="000D162F" w:rsidRDefault="00701E5A">
      <w:pPr>
        <w:spacing w:before="120"/>
        <w:rPr>
          <w:rFonts w:ascii="Tahoma" w:hAnsi="Tahoma"/>
          <w:color w:val="333333"/>
          <w:sz w:val="27"/>
          <w:szCs w:val="27"/>
        </w:rPr>
      </w:pPr>
      <w:r>
        <w:rPr>
          <w:rFonts w:ascii="Tahoma" w:hAnsi="Tahoma"/>
          <w:color w:val="333333"/>
          <w:sz w:val="27"/>
          <w:szCs w:val="27"/>
        </w:rPr>
        <w:t>Relevant yrkeserfaring</w:t>
      </w:r>
    </w:p>
    <w:tbl>
      <w:tblPr>
        <w:tblW w:w="915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59"/>
      </w:tblGrid>
      <w:tr w:rsidR="00F927F2" w14:paraId="62256CBC" w14:textId="77777777" w:rsidTr="00F927F2">
        <w:trPr>
          <w:trHeight w:val="797"/>
        </w:trPr>
        <w:tc>
          <w:tcPr>
            <w:tcW w:w="9159" w:type="dxa"/>
            <w:tcBorders>
              <w:bottom w:val="single" w:sz="4" w:space="0" w:color="C0C0C0"/>
            </w:tcBorders>
          </w:tcPr>
          <w:p w14:paraId="26E03CC4" w14:textId="7764312E" w:rsidR="00F927F2" w:rsidRPr="006D3B17" w:rsidRDefault="00F927F2" w:rsidP="00DF76B5">
            <w:pPr>
              <w:snapToGrid w:val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2019 </w:t>
            </w:r>
            <w:r w:rsidRPr="00F927F2">
              <w:rPr>
                <w:rFonts w:ascii="Tahoma" w:hAnsi="Tahoma"/>
                <w:sz w:val="20"/>
                <w:szCs w:val="20"/>
              </w:rPr>
              <w:sym w:font="Wingdings" w:char="F0E0"/>
            </w:r>
            <w:r>
              <w:rPr>
                <w:rFonts w:ascii="Tahoma" w:hAnsi="Tahoma"/>
                <w:sz w:val="20"/>
                <w:szCs w:val="20"/>
              </w:rPr>
              <w:t xml:space="preserve">      </w:t>
            </w:r>
            <w:r w:rsidR="005C3E8C">
              <w:rPr>
                <w:rFonts w:ascii="Tahoma" w:hAnsi="Tahoma"/>
                <w:sz w:val="20"/>
                <w:szCs w:val="20"/>
              </w:rPr>
              <w:t xml:space="preserve">          </w:t>
            </w:r>
            <w:r w:rsidRPr="00F927F2">
              <w:rPr>
                <w:rFonts w:ascii="Tahoma" w:hAnsi="Tahoma"/>
                <w:b/>
                <w:sz w:val="20"/>
                <w:szCs w:val="20"/>
              </w:rPr>
              <w:t>Ringevikar i barnehag</w:t>
            </w:r>
            <w:r>
              <w:rPr>
                <w:rFonts w:ascii="Tahoma" w:hAnsi="Tahoma"/>
                <w:b/>
                <w:sz w:val="20"/>
                <w:szCs w:val="20"/>
              </w:rPr>
              <w:t xml:space="preserve">e </w:t>
            </w:r>
          </w:p>
          <w:p w14:paraId="5AA5E200" w14:textId="1D941FCB" w:rsidR="00A6636D" w:rsidRDefault="00F927F2" w:rsidP="00F927F2">
            <w:pPr>
              <w:snapToGrid w:val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                            Ved ulike steder</w:t>
            </w:r>
          </w:p>
          <w:p w14:paraId="569468E4" w14:textId="77777777" w:rsidR="00A6636D" w:rsidRDefault="00A6636D" w:rsidP="00F927F2">
            <w:pPr>
              <w:snapToGrid w:val="0"/>
              <w:rPr>
                <w:rFonts w:ascii="Tahoma" w:hAnsi="Tahoma"/>
                <w:sz w:val="20"/>
                <w:szCs w:val="20"/>
              </w:rPr>
            </w:pPr>
          </w:p>
          <w:p w14:paraId="3DCC955E" w14:textId="5AAB0F85" w:rsidR="00A6636D" w:rsidRDefault="00A6636D" w:rsidP="00F927F2">
            <w:pPr>
              <w:snapToGrid w:val="0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2021           </w:t>
            </w:r>
            <w:r w:rsidR="005C3E8C">
              <w:rPr>
                <w:rFonts w:ascii="Tahoma" w:hAnsi="Tahoma"/>
                <w:sz w:val="20"/>
                <w:szCs w:val="20"/>
              </w:rPr>
              <w:t xml:space="preserve">         </w:t>
            </w:r>
            <w:r>
              <w:rPr>
                <w:rFonts w:ascii="Tahoma" w:hAnsi="Tahoma"/>
                <w:b/>
                <w:sz w:val="20"/>
                <w:szCs w:val="20"/>
              </w:rPr>
              <w:t>Ringevikar for aldershjem</w:t>
            </w:r>
          </w:p>
          <w:p w14:paraId="24EDB14D" w14:textId="265BA69C" w:rsidR="00A6636D" w:rsidRDefault="00A6636D" w:rsidP="00F927F2">
            <w:pPr>
              <w:snapToGrid w:val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 xml:space="preserve">                              </w:t>
            </w:r>
            <w:r>
              <w:rPr>
                <w:rFonts w:ascii="Tahoma" w:hAnsi="Tahoma"/>
                <w:sz w:val="20"/>
                <w:szCs w:val="20"/>
              </w:rPr>
              <w:t xml:space="preserve">Ved </w:t>
            </w:r>
            <w:r w:rsidRPr="00A6636D">
              <w:rPr>
                <w:rFonts w:ascii="Tahoma" w:hAnsi="Tahoma"/>
                <w:sz w:val="20"/>
                <w:szCs w:val="20"/>
              </w:rPr>
              <w:t>Midtåsenhjemmet</w:t>
            </w:r>
          </w:p>
          <w:p w14:paraId="123E5F0C" w14:textId="77777777" w:rsidR="009F0B85" w:rsidRDefault="009F0B85" w:rsidP="00F927F2">
            <w:pPr>
              <w:snapToGrid w:val="0"/>
              <w:rPr>
                <w:rFonts w:ascii="Tahoma" w:hAnsi="Tahoma"/>
                <w:sz w:val="20"/>
                <w:szCs w:val="20"/>
              </w:rPr>
            </w:pPr>
          </w:p>
          <w:p w14:paraId="56413267" w14:textId="6F7F371B" w:rsidR="009F0B85" w:rsidRDefault="009F0B85" w:rsidP="00F927F2">
            <w:pPr>
              <w:snapToGrid w:val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2021 </w:t>
            </w:r>
            <w:r w:rsidR="005C3E8C" w:rsidRPr="005C3E8C">
              <w:rPr>
                <w:rFonts w:ascii="Tahoma" w:hAnsi="Tahoma"/>
                <w:sz w:val="20"/>
                <w:szCs w:val="20"/>
              </w:rPr>
              <w:sym w:font="Wingdings" w:char="F0E0"/>
            </w:r>
            <w:r w:rsidR="005C3E8C">
              <w:rPr>
                <w:rFonts w:ascii="Tahoma" w:hAnsi="Tahoma"/>
                <w:sz w:val="20"/>
                <w:szCs w:val="20"/>
              </w:rPr>
              <w:t xml:space="preserve">       </w:t>
            </w:r>
            <w:r>
              <w:rPr>
                <w:rFonts w:ascii="Tahoma" w:hAnsi="Tahoma"/>
                <w:sz w:val="20"/>
                <w:szCs w:val="20"/>
              </w:rPr>
              <w:t xml:space="preserve">         </w:t>
            </w:r>
            <w:r>
              <w:rPr>
                <w:rFonts w:ascii="Tahoma" w:hAnsi="Tahoma"/>
                <w:b/>
                <w:sz w:val="20"/>
                <w:szCs w:val="20"/>
              </w:rPr>
              <w:t>Renholder</w:t>
            </w:r>
          </w:p>
          <w:p w14:paraId="787C240B" w14:textId="48839C38" w:rsidR="009F0B85" w:rsidRDefault="009F0B85" w:rsidP="00F927F2">
            <w:pPr>
              <w:snapToGrid w:val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                            Ved The </w:t>
            </w:r>
            <w:proofErr w:type="spellStart"/>
            <w:r>
              <w:rPr>
                <w:rFonts w:ascii="Tahoma" w:hAnsi="Tahoma"/>
                <w:sz w:val="20"/>
                <w:szCs w:val="20"/>
              </w:rPr>
              <w:t>Well</w:t>
            </w:r>
            <w:proofErr w:type="spellEnd"/>
          </w:p>
          <w:p w14:paraId="7C0CE875" w14:textId="163EC1B9" w:rsidR="005C3E8C" w:rsidRDefault="005C3E8C" w:rsidP="00F927F2">
            <w:pPr>
              <w:snapToGrid w:val="0"/>
              <w:rPr>
                <w:rFonts w:ascii="Tahoma" w:hAnsi="Tahoma"/>
                <w:sz w:val="20"/>
                <w:szCs w:val="20"/>
              </w:rPr>
            </w:pPr>
          </w:p>
          <w:p w14:paraId="009A9B5F" w14:textId="70AA27C1" w:rsidR="005C3E8C" w:rsidRDefault="005C3E8C" w:rsidP="00F927F2">
            <w:pPr>
              <w:snapToGrid w:val="0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2021                    </w:t>
            </w:r>
            <w:r>
              <w:rPr>
                <w:rFonts w:ascii="Tahoma" w:hAnsi="Tahoma"/>
                <w:b/>
                <w:sz w:val="20"/>
                <w:szCs w:val="20"/>
              </w:rPr>
              <w:t>Servicemedarbeider</w:t>
            </w:r>
          </w:p>
          <w:p w14:paraId="4AC3F9B8" w14:textId="357D9CDA" w:rsidR="005C3E8C" w:rsidRPr="005C3E8C" w:rsidRDefault="005C3E8C" w:rsidP="00F927F2">
            <w:pPr>
              <w:snapToGrid w:val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 xml:space="preserve">                             </w:t>
            </w:r>
            <w:r w:rsidR="009E568E">
              <w:rPr>
                <w:rFonts w:ascii="Tahoma" w:hAnsi="Tahoma"/>
                <w:b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 xml:space="preserve">Ved </w:t>
            </w:r>
            <w:proofErr w:type="spellStart"/>
            <w:r>
              <w:rPr>
                <w:rFonts w:ascii="Tahoma" w:hAnsi="Tahoma"/>
                <w:sz w:val="20"/>
                <w:szCs w:val="20"/>
              </w:rPr>
              <w:t>Canny</w:t>
            </w:r>
            <w:proofErr w:type="spellEnd"/>
            <w:r>
              <w:rPr>
                <w:rFonts w:ascii="Tahoma" w:hAnsi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hAnsi="Tahoma"/>
                <w:sz w:val="20"/>
                <w:szCs w:val="20"/>
              </w:rPr>
              <w:t>Hjemmerenhold</w:t>
            </w:r>
            <w:proofErr w:type="spellEnd"/>
            <w:r>
              <w:rPr>
                <w:rFonts w:ascii="Tahoma" w:hAnsi="Tahoma"/>
                <w:sz w:val="20"/>
                <w:szCs w:val="20"/>
              </w:rPr>
              <w:t xml:space="preserve"> AS</w:t>
            </w:r>
          </w:p>
          <w:p w14:paraId="3AE14B6D" w14:textId="77777777" w:rsidR="000D162F" w:rsidRPr="00F927F2" w:rsidRDefault="000D162F" w:rsidP="00F927F2">
            <w:pPr>
              <w:snapToGrid w:val="0"/>
              <w:rPr>
                <w:rFonts w:ascii="Tahoma" w:hAnsi="Tahoma"/>
                <w:b/>
                <w:sz w:val="20"/>
                <w:szCs w:val="20"/>
              </w:rPr>
            </w:pPr>
          </w:p>
        </w:tc>
      </w:tr>
    </w:tbl>
    <w:p w14:paraId="2F5E9C54" w14:textId="790702D8" w:rsidR="004A6302" w:rsidRDefault="004A6302" w:rsidP="00CC35D7">
      <w:pPr>
        <w:spacing w:line="192" w:lineRule="auto"/>
        <w:rPr>
          <w:rFonts w:ascii="Tahoma" w:hAnsi="Tahoma"/>
          <w:color w:val="333333"/>
          <w:sz w:val="27"/>
          <w:szCs w:val="27"/>
        </w:rPr>
      </w:pPr>
    </w:p>
    <w:p w14:paraId="145AFBA8" w14:textId="77777777" w:rsidR="00743FC4" w:rsidRDefault="00743FC4" w:rsidP="006273DB">
      <w:pPr>
        <w:rPr>
          <w:rFonts w:ascii="Tahoma" w:hAnsi="Tahoma"/>
          <w:color w:val="333333"/>
          <w:sz w:val="27"/>
          <w:szCs w:val="27"/>
        </w:rPr>
      </w:pPr>
    </w:p>
    <w:p w14:paraId="458962B4" w14:textId="4A028253" w:rsidR="00CC35D7" w:rsidRDefault="008D20FE" w:rsidP="006273DB">
      <w:pPr>
        <w:rPr>
          <w:rFonts w:ascii="Tahoma" w:hAnsi="Tahoma"/>
          <w:color w:val="333333"/>
          <w:sz w:val="27"/>
          <w:szCs w:val="27"/>
        </w:rPr>
      </w:pPr>
      <w:r>
        <w:rPr>
          <w:rFonts w:ascii="Tahoma" w:hAnsi="Tahoma"/>
          <w:color w:val="333333"/>
          <w:sz w:val="27"/>
          <w:szCs w:val="27"/>
        </w:rPr>
        <w:t>Utdannelse</w:t>
      </w:r>
    </w:p>
    <w:p w14:paraId="5D4E82A4" w14:textId="2C197DDC" w:rsidR="000D162F" w:rsidRDefault="000D162F" w:rsidP="006273DB">
      <w:pPr>
        <w:rPr>
          <w:rFonts w:ascii="Tahoma" w:hAnsi="Tahoma"/>
          <w:color w:val="333333"/>
          <w:sz w:val="27"/>
          <w:szCs w:val="27"/>
        </w:rPr>
      </w:pPr>
    </w:p>
    <w:p w14:paraId="129EE598" w14:textId="1F17D0EA" w:rsidR="000D162F" w:rsidRPr="00A6636D" w:rsidRDefault="000D162F" w:rsidP="006273DB">
      <w:pPr>
        <w:rPr>
          <w:rFonts w:ascii="Tahoma" w:hAnsi="Tahoma"/>
          <w:sz w:val="20"/>
          <w:szCs w:val="20"/>
        </w:rPr>
      </w:pPr>
      <w:r w:rsidRPr="000D162F">
        <w:rPr>
          <w:rFonts w:ascii="Tahoma" w:hAnsi="Tahoma"/>
          <w:color w:val="333333"/>
          <w:sz w:val="20"/>
          <w:szCs w:val="20"/>
        </w:rPr>
        <w:t>2020</w:t>
      </w:r>
      <w:r>
        <w:rPr>
          <w:rFonts w:ascii="Tahoma" w:hAnsi="Tahoma"/>
          <w:color w:val="333333"/>
          <w:sz w:val="20"/>
          <w:szCs w:val="20"/>
        </w:rPr>
        <w:t xml:space="preserve"> – </w:t>
      </w:r>
      <w:r w:rsidRPr="000D162F">
        <w:rPr>
          <w:rFonts w:ascii="Tahoma" w:hAnsi="Tahoma"/>
          <w:color w:val="333333"/>
          <w:sz w:val="20"/>
          <w:szCs w:val="20"/>
        </w:rPr>
        <w:t>2021</w:t>
      </w:r>
      <w:r w:rsidR="009E568E">
        <w:rPr>
          <w:rFonts w:ascii="Tahoma" w:hAnsi="Tahoma"/>
          <w:color w:val="333333"/>
          <w:sz w:val="20"/>
          <w:szCs w:val="20"/>
        </w:rPr>
        <w:t xml:space="preserve">           </w:t>
      </w:r>
      <w:r w:rsidR="00637023">
        <w:rPr>
          <w:rFonts w:ascii="Tahoma" w:hAnsi="Tahoma"/>
          <w:color w:val="333333"/>
          <w:sz w:val="20"/>
          <w:szCs w:val="20"/>
        </w:rPr>
        <w:t xml:space="preserve">    </w:t>
      </w:r>
      <w:r w:rsidRPr="00A6636D">
        <w:rPr>
          <w:rFonts w:ascii="Tahoma" w:hAnsi="Tahoma"/>
          <w:b/>
          <w:sz w:val="20"/>
          <w:szCs w:val="20"/>
        </w:rPr>
        <w:t>Barnehagepedagogikk bachelor (</w:t>
      </w:r>
      <w:r w:rsidR="009147A0">
        <w:rPr>
          <w:rFonts w:ascii="Tahoma" w:hAnsi="Tahoma"/>
          <w:b/>
          <w:sz w:val="20"/>
          <w:szCs w:val="20"/>
        </w:rPr>
        <w:t>friår</w:t>
      </w:r>
      <w:r w:rsidRPr="00A6636D">
        <w:rPr>
          <w:rFonts w:ascii="Tahoma" w:hAnsi="Tahoma"/>
          <w:b/>
          <w:sz w:val="20"/>
          <w:szCs w:val="20"/>
        </w:rPr>
        <w:t>)</w:t>
      </w:r>
    </w:p>
    <w:p w14:paraId="4596EB40" w14:textId="03A39451" w:rsidR="000D162F" w:rsidRPr="000D162F" w:rsidRDefault="000D162F" w:rsidP="006273DB">
      <w:pPr>
        <w:rPr>
          <w:rFonts w:ascii="Tahoma" w:hAnsi="Tahoma"/>
          <w:color w:val="333333"/>
          <w:sz w:val="20"/>
          <w:szCs w:val="20"/>
        </w:rPr>
      </w:pPr>
      <w:r w:rsidRPr="000D162F">
        <w:rPr>
          <w:rFonts w:ascii="Tahoma" w:hAnsi="Tahoma"/>
          <w:color w:val="333333"/>
          <w:sz w:val="20"/>
          <w:szCs w:val="20"/>
        </w:rPr>
        <w:tab/>
      </w:r>
      <w:r w:rsidR="009E568E">
        <w:rPr>
          <w:rFonts w:ascii="Tahoma" w:hAnsi="Tahoma"/>
          <w:color w:val="333333"/>
          <w:sz w:val="20"/>
          <w:szCs w:val="20"/>
        </w:rPr>
        <w:t xml:space="preserve">                      </w:t>
      </w:r>
      <w:r w:rsidRPr="00A6636D">
        <w:rPr>
          <w:rFonts w:ascii="Tahoma" w:hAnsi="Tahoma"/>
          <w:sz w:val="20"/>
          <w:szCs w:val="20"/>
        </w:rPr>
        <w:t>Ved Høgskolen i Østfold</w:t>
      </w:r>
    </w:p>
    <w:tbl>
      <w:tblPr>
        <w:tblpPr w:leftFromText="141" w:rightFromText="141" w:vertAnchor="text" w:horzAnchor="page" w:tblpX="1456" w:tblpY="50"/>
        <w:tblW w:w="916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030"/>
        <w:gridCol w:w="7132"/>
      </w:tblGrid>
      <w:tr w:rsidR="008D20FE" w14:paraId="2ECBBF58" w14:textId="77777777" w:rsidTr="006241C0">
        <w:trPr>
          <w:trHeight w:val="522"/>
        </w:trPr>
        <w:tc>
          <w:tcPr>
            <w:tcW w:w="2030" w:type="dxa"/>
            <w:tcBorders>
              <w:bottom w:val="single" w:sz="4" w:space="0" w:color="C0C0C0"/>
            </w:tcBorders>
          </w:tcPr>
          <w:p w14:paraId="269147DD" w14:textId="153D3F7B" w:rsidR="008D20FE" w:rsidRPr="004156A6" w:rsidRDefault="006241C0" w:rsidP="008D20FE">
            <w:pPr>
              <w:snapToGrid w:val="0"/>
              <w:ind w:right="184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2015 – </w:t>
            </w:r>
            <w:r w:rsidR="00CC35D7">
              <w:rPr>
                <w:rFonts w:ascii="Tahoma" w:hAnsi="Tahoma"/>
                <w:sz w:val="20"/>
                <w:szCs w:val="20"/>
              </w:rPr>
              <w:t>2018</w:t>
            </w:r>
          </w:p>
        </w:tc>
        <w:tc>
          <w:tcPr>
            <w:tcW w:w="7132" w:type="dxa"/>
            <w:tcBorders>
              <w:bottom w:val="single" w:sz="4" w:space="0" w:color="C0C0C0"/>
            </w:tcBorders>
          </w:tcPr>
          <w:p w14:paraId="6B42FE1E" w14:textId="77777777" w:rsidR="008D20FE" w:rsidRDefault="006241C0" w:rsidP="008D20FE">
            <w:pPr>
              <w:ind w:right="184"/>
              <w:rPr>
                <w:rStyle w:val="Sterk"/>
                <w:rFonts w:ascii="Tahoma" w:hAnsi="Tahoma"/>
                <w:sz w:val="20"/>
                <w:szCs w:val="20"/>
              </w:rPr>
            </w:pPr>
            <w:r>
              <w:rPr>
                <w:rStyle w:val="Sterk"/>
                <w:rFonts w:ascii="Tahoma" w:hAnsi="Tahoma"/>
                <w:sz w:val="20"/>
                <w:szCs w:val="20"/>
              </w:rPr>
              <w:t>Videregående</w:t>
            </w:r>
          </w:p>
          <w:p w14:paraId="4BEBC405" w14:textId="041BC627" w:rsidR="006241C0" w:rsidRPr="006241C0" w:rsidRDefault="006241C0" w:rsidP="008D20FE">
            <w:pPr>
              <w:ind w:right="184"/>
              <w:rPr>
                <w:rStyle w:val="Sterk"/>
                <w:rFonts w:ascii="Tahoma" w:hAnsi="Tahoma"/>
                <w:b w:val="0"/>
                <w:sz w:val="20"/>
                <w:szCs w:val="20"/>
              </w:rPr>
            </w:pPr>
            <w:r>
              <w:rPr>
                <w:rStyle w:val="Sterk"/>
                <w:rFonts w:ascii="Tahoma" w:hAnsi="Tahoma"/>
                <w:b w:val="0"/>
                <w:sz w:val="20"/>
                <w:szCs w:val="20"/>
              </w:rPr>
              <w:t>Ved Kristelig Gymnasium ved Bislett</w:t>
            </w:r>
          </w:p>
        </w:tc>
      </w:tr>
    </w:tbl>
    <w:p w14:paraId="098562EC" w14:textId="06805F4F" w:rsidR="00376750" w:rsidRDefault="00376750" w:rsidP="00376750">
      <w:pPr>
        <w:rPr>
          <w:rFonts w:ascii="Tahoma" w:hAnsi="Tahoma"/>
          <w:color w:val="333333"/>
          <w:sz w:val="27"/>
          <w:szCs w:val="27"/>
        </w:rPr>
      </w:pPr>
    </w:p>
    <w:tbl>
      <w:tblPr>
        <w:tblpPr w:leftFromText="141" w:rightFromText="141" w:vertAnchor="text" w:horzAnchor="page" w:tblpX="1431" w:tblpY="-906"/>
        <w:tblW w:w="916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41"/>
        <w:gridCol w:w="7321"/>
      </w:tblGrid>
      <w:tr w:rsidR="004A6302" w14:paraId="4F6BD498" w14:textId="77777777" w:rsidTr="00CC35D7">
        <w:trPr>
          <w:trHeight w:val="531"/>
        </w:trPr>
        <w:tc>
          <w:tcPr>
            <w:tcW w:w="1841" w:type="dxa"/>
            <w:tcBorders>
              <w:bottom w:val="single" w:sz="4" w:space="0" w:color="auto"/>
            </w:tcBorders>
          </w:tcPr>
          <w:p w14:paraId="665FB2EC" w14:textId="292A72FB" w:rsidR="00CC35D7" w:rsidRDefault="00CC35D7" w:rsidP="00CC35D7">
            <w:pPr>
              <w:rPr>
                <w:rFonts w:ascii="Tahoma" w:hAnsi="Tahoma"/>
                <w:sz w:val="17"/>
                <w:szCs w:val="17"/>
              </w:rPr>
            </w:pPr>
          </w:p>
          <w:p w14:paraId="5C89C539" w14:textId="77777777" w:rsidR="00CC35D7" w:rsidRDefault="00CC35D7" w:rsidP="00CC35D7">
            <w:pPr>
              <w:rPr>
                <w:rFonts w:ascii="Tahoma" w:hAnsi="Tahoma"/>
                <w:sz w:val="17"/>
                <w:szCs w:val="17"/>
              </w:rPr>
            </w:pPr>
          </w:p>
          <w:p w14:paraId="76547475" w14:textId="77777777" w:rsidR="00CC35D7" w:rsidRDefault="00CC35D7" w:rsidP="00CC35D7">
            <w:pPr>
              <w:rPr>
                <w:rFonts w:ascii="Tahoma" w:hAnsi="Tahoma"/>
                <w:sz w:val="20"/>
                <w:szCs w:val="17"/>
              </w:rPr>
            </w:pPr>
          </w:p>
          <w:p w14:paraId="7E56FCC8" w14:textId="2960C7FB" w:rsidR="004A6302" w:rsidRPr="00CC35D7" w:rsidRDefault="004A6302" w:rsidP="00CC35D7">
            <w:pPr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7321" w:type="dxa"/>
            <w:tcBorders>
              <w:bottom w:val="single" w:sz="4" w:space="0" w:color="auto"/>
            </w:tcBorders>
          </w:tcPr>
          <w:p w14:paraId="3A19DA86" w14:textId="281936C9" w:rsidR="00743FC4" w:rsidRPr="000D162F" w:rsidRDefault="00743FC4" w:rsidP="000D162F">
            <w:pPr>
              <w:snapToGrid w:val="0"/>
              <w:rPr>
                <w:rStyle w:val="Sterk"/>
                <w:rFonts w:ascii="Tahoma" w:hAnsi="Tahoma"/>
                <w:bCs w:val="0"/>
                <w:sz w:val="20"/>
                <w:szCs w:val="20"/>
              </w:rPr>
            </w:pPr>
          </w:p>
          <w:p w14:paraId="6ADD8608" w14:textId="31C7C188" w:rsidR="00CC35D7" w:rsidRPr="004158FF" w:rsidRDefault="00CC35D7" w:rsidP="00504D94">
            <w:pPr>
              <w:snapToGrid w:val="0"/>
              <w:ind w:right="184"/>
              <w:rPr>
                <w:rStyle w:val="Sterk"/>
                <w:rFonts w:ascii="Tahoma" w:hAnsi="Tahoma"/>
                <w:sz w:val="17"/>
                <w:szCs w:val="17"/>
              </w:rPr>
            </w:pPr>
          </w:p>
        </w:tc>
      </w:tr>
      <w:tr w:rsidR="004A6302" w14:paraId="13DE0A98" w14:textId="77777777" w:rsidTr="00CC35D7">
        <w:trPr>
          <w:trHeight w:val="556"/>
        </w:trPr>
        <w:tc>
          <w:tcPr>
            <w:tcW w:w="1841" w:type="dxa"/>
            <w:tcBorders>
              <w:top w:val="single" w:sz="4" w:space="0" w:color="auto"/>
              <w:bottom w:val="single" w:sz="4" w:space="0" w:color="C0C0C0"/>
            </w:tcBorders>
          </w:tcPr>
          <w:p w14:paraId="76C7B670" w14:textId="77777777" w:rsidR="004A6302" w:rsidRDefault="004A6302" w:rsidP="004A6302">
            <w:pPr>
              <w:snapToGrid w:val="0"/>
              <w:ind w:right="184"/>
              <w:rPr>
                <w:rFonts w:ascii="Tahoma" w:hAnsi="Tahoma"/>
                <w:sz w:val="17"/>
                <w:szCs w:val="17"/>
              </w:rPr>
            </w:pPr>
            <w:r w:rsidRPr="00F65C52">
              <w:rPr>
                <w:rFonts w:ascii="Tahoma" w:hAnsi="Tahoma"/>
                <w:color w:val="333333"/>
                <w:sz w:val="27"/>
                <w:szCs w:val="27"/>
              </w:rPr>
              <w:t>Diverse</w:t>
            </w:r>
          </w:p>
        </w:tc>
        <w:tc>
          <w:tcPr>
            <w:tcW w:w="7321" w:type="dxa"/>
            <w:tcBorders>
              <w:top w:val="single" w:sz="4" w:space="0" w:color="auto"/>
              <w:bottom w:val="single" w:sz="4" w:space="0" w:color="C0C0C0"/>
            </w:tcBorders>
          </w:tcPr>
          <w:p w14:paraId="116328D4" w14:textId="1DBF5EA6" w:rsidR="00504D94" w:rsidRPr="00E4114C" w:rsidRDefault="00504D94" w:rsidP="004A6302">
            <w:pPr>
              <w:rPr>
                <w:rFonts w:ascii="Tahoma" w:hAnsi="Tahoma" w:cs="Tahoma"/>
                <w:sz w:val="21"/>
                <w:szCs w:val="17"/>
              </w:rPr>
            </w:pPr>
            <w:r w:rsidRPr="00E4114C">
              <w:rPr>
                <w:rFonts w:ascii="Tahoma" w:hAnsi="Tahoma" w:cs="Tahoma"/>
                <w:sz w:val="21"/>
                <w:szCs w:val="17"/>
              </w:rPr>
              <w:t xml:space="preserve">Svært orientert </w:t>
            </w:r>
            <w:r w:rsidR="000151B2" w:rsidRPr="00E4114C">
              <w:rPr>
                <w:rFonts w:ascii="Tahoma" w:hAnsi="Tahoma" w:cs="Tahoma"/>
                <w:sz w:val="21"/>
                <w:szCs w:val="17"/>
              </w:rPr>
              <w:t xml:space="preserve">innen </w:t>
            </w:r>
            <w:r w:rsidR="00533962">
              <w:rPr>
                <w:rFonts w:ascii="Tahoma" w:hAnsi="Tahoma" w:cs="Tahoma"/>
                <w:sz w:val="21"/>
                <w:szCs w:val="17"/>
              </w:rPr>
              <w:t>barne</w:t>
            </w:r>
            <w:r w:rsidRPr="00E4114C">
              <w:rPr>
                <w:rFonts w:ascii="Tahoma" w:hAnsi="Tahoma" w:cs="Tahoma"/>
                <w:sz w:val="21"/>
                <w:szCs w:val="17"/>
              </w:rPr>
              <w:t>litteratur</w:t>
            </w:r>
          </w:p>
          <w:p w14:paraId="185D5E7B" w14:textId="1F5329EA" w:rsidR="004A6302" w:rsidRDefault="004A6302" w:rsidP="004A6302">
            <w:pPr>
              <w:rPr>
                <w:rFonts w:ascii="Tahoma" w:hAnsi="Tahoma" w:cs="Tahoma"/>
                <w:sz w:val="21"/>
                <w:szCs w:val="17"/>
              </w:rPr>
            </w:pPr>
            <w:r w:rsidRPr="00E4114C">
              <w:rPr>
                <w:rFonts w:ascii="Tahoma" w:hAnsi="Tahoma" w:cs="Tahoma"/>
                <w:sz w:val="21"/>
                <w:szCs w:val="17"/>
              </w:rPr>
              <w:t>Behersker engelsk muntlig og skriftlig</w:t>
            </w:r>
            <w:r w:rsidR="00FD03F8" w:rsidRPr="00E4114C">
              <w:rPr>
                <w:rFonts w:ascii="Tahoma" w:hAnsi="Tahoma" w:cs="Tahoma"/>
                <w:sz w:val="21"/>
                <w:szCs w:val="17"/>
              </w:rPr>
              <w:t xml:space="preserve"> svært godt</w:t>
            </w:r>
          </w:p>
          <w:p w14:paraId="547BC030" w14:textId="4E6F2151" w:rsidR="00267E1F" w:rsidRPr="00E4114C" w:rsidRDefault="00267E1F" w:rsidP="004A6302">
            <w:pPr>
              <w:rPr>
                <w:rFonts w:ascii="Tahoma" w:hAnsi="Tahoma" w:cs="Tahoma"/>
                <w:sz w:val="21"/>
                <w:szCs w:val="17"/>
              </w:rPr>
            </w:pPr>
            <w:r>
              <w:rPr>
                <w:rFonts w:ascii="Tahoma" w:hAnsi="Tahoma" w:cs="Tahoma"/>
                <w:sz w:val="21"/>
                <w:szCs w:val="17"/>
              </w:rPr>
              <w:t>Grunnleggende spanskkompetanse</w:t>
            </w:r>
          </w:p>
          <w:p w14:paraId="373BAAB6" w14:textId="77777777" w:rsidR="00FD03F8" w:rsidRPr="00E4114C" w:rsidRDefault="00FD03F8" w:rsidP="004A6302">
            <w:pPr>
              <w:rPr>
                <w:rFonts w:ascii="Tahoma" w:hAnsi="Tahoma" w:cs="Tahoma"/>
                <w:sz w:val="21"/>
                <w:szCs w:val="17"/>
              </w:rPr>
            </w:pPr>
            <w:r w:rsidRPr="00E4114C">
              <w:rPr>
                <w:rFonts w:ascii="Tahoma" w:hAnsi="Tahoma" w:cs="Tahoma"/>
                <w:sz w:val="21"/>
                <w:szCs w:val="17"/>
              </w:rPr>
              <w:t>God IKT-kompetanse</w:t>
            </w:r>
          </w:p>
          <w:p w14:paraId="7848B5D6" w14:textId="77777777" w:rsidR="00FD03F8" w:rsidRPr="00E4114C" w:rsidRDefault="00FD03F8" w:rsidP="004A6302">
            <w:pPr>
              <w:rPr>
                <w:rFonts w:ascii="Tahoma" w:hAnsi="Tahoma" w:cs="Tahoma"/>
                <w:sz w:val="21"/>
                <w:szCs w:val="17"/>
              </w:rPr>
            </w:pPr>
            <w:r w:rsidRPr="00E4114C">
              <w:rPr>
                <w:rFonts w:ascii="Tahoma" w:hAnsi="Tahoma" w:cs="Tahoma"/>
                <w:sz w:val="21"/>
                <w:szCs w:val="17"/>
              </w:rPr>
              <w:t>Medlem av elevrådet på barneskolen</w:t>
            </w:r>
          </w:p>
          <w:p w14:paraId="5F0DD64B" w14:textId="77777777" w:rsidR="009655BD" w:rsidRDefault="009655BD" w:rsidP="004A6302">
            <w:pPr>
              <w:rPr>
                <w:rFonts w:ascii="Tahoma" w:hAnsi="Tahoma" w:cs="Tahoma"/>
                <w:sz w:val="21"/>
                <w:szCs w:val="17"/>
              </w:rPr>
            </w:pPr>
            <w:r w:rsidRPr="00E4114C">
              <w:rPr>
                <w:rFonts w:ascii="Tahoma" w:hAnsi="Tahoma" w:cs="Tahoma"/>
                <w:sz w:val="21"/>
                <w:szCs w:val="17"/>
              </w:rPr>
              <w:t>Fullført MILK-kurs (Mini</w:t>
            </w:r>
            <w:r w:rsidR="00CC35D7" w:rsidRPr="00E4114C">
              <w:rPr>
                <w:rFonts w:ascii="Tahoma" w:hAnsi="Tahoma" w:cs="Tahoma"/>
                <w:sz w:val="21"/>
                <w:szCs w:val="17"/>
              </w:rPr>
              <w:t>-</w:t>
            </w:r>
            <w:r w:rsidRPr="00E4114C">
              <w:rPr>
                <w:rFonts w:ascii="Tahoma" w:hAnsi="Tahoma" w:cs="Tahoma"/>
                <w:sz w:val="21"/>
                <w:szCs w:val="17"/>
              </w:rPr>
              <w:t xml:space="preserve">Leder Kurs) ved </w:t>
            </w:r>
            <w:proofErr w:type="spellStart"/>
            <w:r w:rsidRPr="00E4114C">
              <w:rPr>
                <w:rFonts w:ascii="Tahoma" w:hAnsi="Tahoma" w:cs="Tahoma"/>
                <w:sz w:val="21"/>
                <w:szCs w:val="17"/>
              </w:rPr>
              <w:t>NKUF</w:t>
            </w:r>
            <w:proofErr w:type="spellEnd"/>
          </w:p>
          <w:p w14:paraId="5C6B1A55" w14:textId="5F44898C" w:rsidR="009E568E" w:rsidRPr="00E4114C" w:rsidRDefault="00533962" w:rsidP="004A6302">
            <w:pPr>
              <w:rPr>
                <w:rFonts w:ascii="Tahoma" w:hAnsi="Tahoma" w:cs="Tahoma"/>
                <w:sz w:val="21"/>
                <w:szCs w:val="17"/>
              </w:rPr>
            </w:pPr>
            <w:r>
              <w:rPr>
                <w:rFonts w:ascii="Tahoma" w:hAnsi="Tahoma" w:cs="Tahoma"/>
                <w:sz w:val="21"/>
                <w:szCs w:val="17"/>
              </w:rPr>
              <w:t>Kan synge, spille piano og gitar</w:t>
            </w:r>
          </w:p>
        </w:tc>
      </w:tr>
    </w:tbl>
    <w:p w14:paraId="75DA0F5B" w14:textId="77777777" w:rsidR="00817DEE" w:rsidRPr="001065E1" w:rsidRDefault="00817DEE" w:rsidP="00376CC0">
      <w:pPr>
        <w:suppressAutoHyphens w:val="0"/>
        <w:rPr>
          <w:rFonts w:ascii="Tahoma" w:hAnsi="Tahoma" w:cs="Tahoma"/>
          <w:i/>
          <w:color w:val="1F497D" w:themeColor="text2"/>
          <w:sz w:val="22"/>
          <w:szCs w:val="22"/>
          <w:u w:val="single"/>
        </w:rPr>
      </w:pPr>
    </w:p>
    <w:p w14:paraId="1C4B0C0E" w14:textId="5A1A626A" w:rsidR="00376CC0" w:rsidRPr="001065E1" w:rsidRDefault="001065E1" w:rsidP="00376CC0">
      <w:pPr>
        <w:suppressAutoHyphens w:val="0"/>
        <w:rPr>
          <w:rFonts w:ascii="Tahoma" w:hAnsi="Tahoma" w:cs="Tahoma"/>
          <w:b/>
          <w:sz w:val="22"/>
          <w:szCs w:val="22"/>
          <w:lang w:eastAsia="nb-NO"/>
        </w:rPr>
      </w:pPr>
      <w:r w:rsidRPr="001065E1">
        <w:rPr>
          <w:rFonts w:ascii="Tahoma" w:hAnsi="Tahoma" w:cs="Tahoma"/>
          <w:b/>
          <w:sz w:val="22"/>
          <w:szCs w:val="22"/>
        </w:rPr>
        <w:t>Referanse oppgis på forespørsel.</w:t>
      </w:r>
    </w:p>
    <w:p w14:paraId="3488849E" w14:textId="3C9654F5" w:rsidR="004A6302" w:rsidRPr="00B11071" w:rsidRDefault="004A6302" w:rsidP="00B11071">
      <w:pPr>
        <w:spacing w:before="120"/>
        <w:rPr>
          <w:rFonts w:ascii="Tahoma" w:hAnsi="Tahoma"/>
          <w:color w:val="333333"/>
          <w:sz w:val="27"/>
          <w:szCs w:val="27"/>
        </w:rPr>
      </w:pPr>
    </w:p>
    <w:sectPr w:rsidR="004A6302" w:rsidRPr="00B11071" w:rsidSect="00A7791B">
      <w:headerReference w:type="default" r:id="rId9"/>
      <w:footnotePr>
        <w:pos w:val="beneathText"/>
      </w:footnotePr>
      <w:pgSz w:w="11905" w:h="16837"/>
      <w:pgMar w:top="142" w:right="1418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32584" w14:textId="77777777" w:rsidR="00834A4B" w:rsidRDefault="00834A4B">
      <w:r>
        <w:separator/>
      </w:r>
    </w:p>
  </w:endnote>
  <w:endnote w:type="continuationSeparator" w:id="0">
    <w:p w14:paraId="141444E4" w14:textId="77777777" w:rsidR="00834A4B" w:rsidRDefault="00834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tarSymbol">
    <w:altName w:val="Arial Unicode MS"/>
    <w:panose1 w:val="020B0604020202020204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272CAE" w14:textId="77777777" w:rsidR="00834A4B" w:rsidRDefault="00834A4B">
      <w:r>
        <w:separator/>
      </w:r>
    </w:p>
  </w:footnote>
  <w:footnote w:type="continuationSeparator" w:id="0">
    <w:p w14:paraId="6AE0866B" w14:textId="77777777" w:rsidR="00834A4B" w:rsidRDefault="00834A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CCADD" w14:textId="77777777" w:rsidR="004A6302" w:rsidRDefault="004A6302">
    <w:pPr>
      <w:pStyle w:val="Topptekst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7"/>
  <w:embedSystemFonts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AMO_XmlVersion" w:val="Empty"/>
  </w:docVars>
  <w:rsids>
    <w:rsidRoot w:val="00F65C52"/>
    <w:rsid w:val="000151B2"/>
    <w:rsid w:val="00035521"/>
    <w:rsid w:val="0005132E"/>
    <w:rsid w:val="000D162F"/>
    <w:rsid w:val="001065E1"/>
    <w:rsid w:val="00123142"/>
    <w:rsid w:val="0014220D"/>
    <w:rsid w:val="00160B9C"/>
    <w:rsid w:val="001A1ED4"/>
    <w:rsid w:val="001A2A84"/>
    <w:rsid w:val="00267E1F"/>
    <w:rsid w:val="00273293"/>
    <w:rsid w:val="002C0E4B"/>
    <w:rsid w:val="00307B6B"/>
    <w:rsid w:val="00314EE1"/>
    <w:rsid w:val="00345BBC"/>
    <w:rsid w:val="003747B5"/>
    <w:rsid w:val="00376750"/>
    <w:rsid w:val="00376CC0"/>
    <w:rsid w:val="003A0EC2"/>
    <w:rsid w:val="003C7D44"/>
    <w:rsid w:val="003E0BC8"/>
    <w:rsid w:val="003F3DBD"/>
    <w:rsid w:val="00405E8C"/>
    <w:rsid w:val="004156A6"/>
    <w:rsid w:val="004158FF"/>
    <w:rsid w:val="004A6302"/>
    <w:rsid w:val="004D665C"/>
    <w:rsid w:val="00504D94"/>
    <w:rsid w:val="00525C6F"/>
    <w:rsid w:val="005322F9"/>
    <w:rsid w:val="00533962"/>
    <w:rsid w:val="00555B1C"/>
    <w:rsid w:val="00584F6A"/>
    <w:rsid w:val="0059281F"/>
    <w:rsid w:val="005B3C84"/>
    <w:rsid w:val="005C3E8C"/>
    <w:rsid w:val="00604075"/>
    <w:rsid w:val="00620D85"/>
    <w:rsid w:val="006241C0"/>
    <w:rsid w:val="006273DB"/>
    <w:rsid w:val="00637023"/>
    <w:rsid w:val="006446E9"/>
    <w:rsid w:val="00671E0C"/>
    <w:rsid w:val="006D3B17"/>
    <w:rsid w:val="006F04A0"/>
    <w:rsid w:val="00701E5A"/>
    <w:rsid w:val="00736816"/>
    <w:rsid w:val="00743FC4"/>
    <w:rsid w:val="00762B98"/>
    <w:rsid w:val="007712AD"/>
    <w:rsid w:val="007B3C87"/>
    <w:rsid w:val="007D695B"/>
    <w:rsid w:val="00811343"/>
    <w:rsid w:val="0081377D"/>
    <w:rsid w:val="00817DEE"/>
    <w:rsid w:val="00821EC9"/>
    <w:rsid w:val="00824B53"/>
    <w:rsid w:val="00834A4B"/>
    <w:rsid w:val="00873EE8"/>
    <w:rsid w:val="008B7664"/>
    <w:rsid w:val="008D20FE"/>
    <w:rsid w:val="009147A0"/>
    <w:rsid w:val="0093221F"/>
    <w:rsid w:val="0093464D"/>
    <w:rsid w:val="00943950"/>
    <w:rsid w:val="00943B32"/>
    <w:rsid w:val="009655BD"/>
    <w:rsid w:val="00966B25"/>
    <w:rsid w:val="009A5D55"/>
    <w:rsid w:val="009C06F0"/>
    <w:rsid w:val="009C70D1"/>
    <w:rsid w:val="009E176D"/>
    <w:rsid w:val="009E568E"/>
    <w:rsid w:val="009F0B85"/>
    <w:rsid w:val="00A15747"/>
    <w:rsid w:val="00A56064"/>
    <w:rsid w:val="00A6636D"/>
    <w:rsid w:val="00A66CCD"/>
    <w:rsid w:val="00A7791B"/>
    <w:rsid w:val="00A8578B"/>
    <w:rsid w:val="00A97463"/>
    <w:rsid w:val="00AA4243"/>
    <w:rsid w:val="00B01480"/>
    <w:rsid w:val="00B10193"/>
    <w:rsid w:val="00B11071"/>
    <w:rsid w:val="00B15067"/>
    <w:rsid w:val="00B161C0"/>
    <w:rsid w:val="00B26D4A"/>
    <w:rsid w:val="00B32F1C"/>
    <w:rsid w:val="00B444B8"/>
    <w:rsid w:val="00B773DE"/>
    <w:rsid w:val="00BC614F"/>
    <w:rsid w:val="00BD598D"/>
    <w:rsid w:val="00BE4E71"/>
    <w:rsid w:val="00C27107"/>
    <w:rsid w:val="00C43C3D"/>
    <w:rsid w:val="00C53426"/>
    <w:rsid w:val="00C72CE7"/>
    <w:rsid w:val="00CB5F90"/>
    <w:rsid w:val="00CC35D7"/>
    <w:rsid w:val="00CE3C36"/>
    <w:rsid w:val="00D16F06"/>
    <w:rsid w:val="00D40F25"/>
    <w:rsid w:val="00D55EF3"/>
    <w:rsid w:val="00D60093"/>
    <w:rsid w:val="00D8360E"/>
    <w:rsid w:val="00DF76B5"/>
    <w:rsid w:val="00E4114C"/>
    <w:rsid w:val="00F132E0"/>
    <w:rsid w:val="00F65C52"/>
    <w:rsid w:val="00F927F2"/>
    <w:rsid w:val="00F96554"/>
    <w:rsid w:val="00FB7253"/>
    <w:rsid w:val="00FD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BA9AC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176D"/>
    <w:pPr>
      <w:suppressAutoHyphens/>
    </w:pPr>
    <w:rPr>
      <w:sz w:val="24"/>
      <w:szCs w:val="24"/>
      <w:lang w:eastAsia="ar-SA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WW8Num1z0">
    <w:name w:val="WW8Num1z0"/>
    <w:uiPriority w:val="99"/>
    <w:rsid w:val="009E176D"/>
    <w:rPr>
      <w:rFonts w:ascii="Tahoma" w:hAnsi="Tahoma"/>
    </w:rPr>
  </w:style>
  <w:style w:type="character" w:customStyle="1" w:styleId="WW8Num2z0">
    <w:name w:val="WW8Num2z0"/>
    <w:uiPriority w:val="99"/>
    <w:rsid w:val="009E176D"/>
    <w:rPr>
      <w:rFonts w:ascii="Tahoma" w:hAnsi="Tahoma"/>
    </w:rPr>
  </w:style>
  <w:style w:type="character" w:customStyle="1" w:styleId="WW8Num3z0">
    <w:name w:val="WW8Num3z0"/>
    <w:uiPriority w:val="99"/>
    <w:rsid w:val="009E176D"/>
    <w:rPr>
      <w:rFonts w:ascii="Tahoma" w:hAnsi="Tahoma"/>
    </w:rPr>
  </w:style>
  <w:style w:type="character" w:customStyle="1" w:styleId="Absatz-Standardschriftart">
    <w:name w:val="Absatz-Standardschriftart"/>
    <w:uiPriority w:val="99"/>
    <w:rsid w:val="009E176D"/>
  </w:style>
  <w:style w:type="character" w:customStyle="1" w:styleId="WW-Absatz-Standardschriftart">
    <w:name w:val="WW-Absatz-Standardschriftart"/>
    <w:uiPriority w:val="99"/>
    <w:rsid w:val="009E176D"/>
  </w:style>
  <w:style w:type="character" w:customStyle="1" w:styleId="WW8Num1z1">
    <w:name w:val="WW8Num1z1"/>
    <w:uiPriority w:val="99"/>
    <w:rsid w:val="009E176D"/>
    <w:rPr>
      <w:rFonts w:ascii="Courier New" w:hAnsi="Courier New"/>
    </w:rPr>
  </w:style>
  <w:style w:type="character" w:customStyle="1" w:styleId="WW8Num1z2">
    <w:name w:val="WW8Num1z2"/>
    <w:uiPriority w:val="99"/>
    <w:rsid w:val="009E176D"/>
    <w:rPr>
      <w:rFonts w:ascii="Wingdings" w:hAnsi="Wingdings"/>
    </w:rPr>
  </w:style>
  <w:style w:type="character" w:customStyle="1" w:styleId="WW8Num1z3">
    <w:name w:val="WW8Num1z3"/>
    <w:uiPriority w:val="99"/>
    <w:rsid w:val="009E176D"/>
    <w:rPr>
      <w:rFonts w:ascii="Symbol" w:hAnsi="Symbol"/>
    </w:rPr>
  </w:style>
  <w:style w:type="character" w:customStyle="1" w:styleId="WW8Num2z1">
    <w:name w:val="WW8Num2z1"/>
    <w:uiPriority w:val="99"/>
    <w:rsid w:val="009E176D"/>
    <w:rPr>
      <w:rFonts w:ascii="Courier New" w:hAnsi="Courier New"/>
    </w:rPr>
  </w:style>
  <w:style w:type="character" w:customStyle="1" w:styleId="WW8Num2z2">
    <w:name w:val="WW8Num2z2"/>
    <w:uiPriority w:val="99"/>
    <w:rsid w:val="009E176D"/>
    <w:rPr>
      <w:rFonts w:ascii="Wingdings" w:hAnsi="Wingdings"/>
    </w:rPr>
  </w:style>
  <w:style w:type="character" w:customStyle="1" w:styleId="WW8Num2z3">
    <w:name w:val="WW8Num2z3"/>
    <w:uiPriority w:val="99"/>
    <w:rsid w:val="009E176D"/>
    <w:rPr>
      <w:rFonts w:ascii="Symbol" w:hAnsi="Symbol"/>
    </w:rPr>
  </w:style>
  <w:style w:type="character" w:customStyle="1" w:styleId="WW8Num3z1">
    <w:name w:val="WW8Num3z1"/>
    <w:uiPriority w:val="99"/>
    <w:rsid w:val="009E176D"/>
    <w:rPr>
      <w:rFonts w:ascii="Courier New" w:hAnsi="Courier New"/>
    </w:rPr>
  </w:style>
  <w:style w:type="character" w:customStyle="1" w:styleId="WW8Num3z2">
    <w:name w:val="WW8Num3z2"/>
    <w:uiPriority w:val="99"/>
    <w:rsid w:val="009E176D"/>
    <w:rPr>
      <w:rFonts w:ascii="Wingdings" w:hAnsi="Wingdings"/>
    </w:rPr>
  </w:style>
  <w:style w:type="character" w:customStyle="1" w:styleId="WW8Num3z3">
    <w:name w:val="WW8Num3z3"/>
    <w:uiPriority w:val="99"/>
    <w:rsid w:val="009E176D"/>
    <w:rPr>
      <w:rFonts w:ascii="Symbol" w:hAnsi="Symbol"/>
    </w:rPr>
  </w:style>
  <w:style w:type="character" w:customStyle="1" w:styleId="Standardskriftforavsnitt1">
    <w:name w:val="Standardskrift for avsnitt1"/>
    <w:uiPriority w:val="99"/>
    <w:rsid w:val="009E176D"/>
  </w:style>
  <w:style w:type="character" w:styleId="Sterk">
    <w:name w:val="Strong"/>
    <w:basedOn w:val="Standardskriftforavsnitt1"/>
    <w:uiPriority w:val="99"/>
    <w:qFormat/>
    <w:rsid w:val="009E176D"/>
    <w:rPr>
      <w:rFonts w:cs="Times New Roman"/>
      <w:b/>
      <w:bCs/>
    </w:rPr>
  </w:style>
  <w:style w:type="character" w:styleId="Hyperkobling">
    <w:name w:val="Hyperlink"/>
    <w:basedOn w:val="Standardskriftforavsnitt1"/>
    <w:uiPriority w:val="99"/>
    <w:semiHidden/>
    <w:rsid w:val="009E176D"/>
    <w:rPr>
      <w:rFonts w:cs="Times New Roman"/>
      <w:color w:val="0000FF"/>
      <w:u w:val="single"/>
    </w:rPr>
  </w:style>
  <w:style w:type="character" w:customStyle="1" w:styleId="Merknadsreferanse1">
    <w:name w:val="Merknadsreferanse1"/>
    <w:basedOn w:val="Standardskriftforavsnitt1"/>
    <w:uiPriority w:val="99"/>
    <w:rsid w:val="009E176D"/>
    <w:rPr>
      <w:rFonts w:cs="Times New Roman"/>
      <w:sz w:val="16"/>
      <w:szCs w:val="16"/>
    </w:rPr>
  </w:style>
  <w:style w:type="character" w:customStyle="1" w:styleId="Punkttegn">
    <w:name w:val="Punkttegn"/>
    <w:uiPriority w:val="99"/>
    <w:rsid w:val="009E176D"/>
    <w:rPr>
      <w:rFonts w:ascii="StarSymbol" w:eastAsia="StarSymbol" w:hAnsi="StarSymbol"/>
      <w:sz w:val="18"/>
    </w:rPr>
  </w:style>
  <w:style w:type="paragraph" w:customStyle="1" w:styleId="Overskrift">
    <w:name w:val="Overskrift"/>
    <w:basedOn w:val="Normal"/>
    <w:next w:val="Brdtekst"/>
    <w:uiPriority w:val="99"/>
    <w:rsid w:val="009E176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rdtekst">
    <w:name w:val="Body Text"/>
    <w:basedOn w:val="Normal"/>
    <w:link w:val="BrdtekstTegn"/>
    <w:uiPriority w:val="99"/>
    <w:semiHidden/>
    <w:rsid w:val="009E176D"/>
    <w:pPr>
      <w:spacing w:after="120"/>
    </w:pPr>
  </w:style>
  <w:style w:type="character" w:customStyle="1" w:styleId="BrdtekstTegn">
    <w:name w:val="Brødtekst Tegn"/>
    <w:basedOn w:val="Standardskriftforavsnitt"/>
    <w:link w:val="Brdtekst"/>
    <w:uiPriority w:val="99"/>
    <w:semiHidden/>
    <w:rsid w:val="00B514F2"/>
    <w:rPr>
      <w:sz w:val="24"/>
      <w:szCs w:val="24"/>
      <w:lang w:eastAsia="ar-SA"/>
    </w:rPr>
  </w:style>
  <w:style w:type="paragraph" w:styleId="Liste">
    <w:name w:val="List"/>
    <w:basedOn w:val="Brdtekst"/>
    <w:uiPriority w:val="99"/>
    <w:semiHidden/>
    <w:rsid w:val="009E176D"/>
    <w:rPr>
      <w:rFonts w:cs="Tahoma"/>
    </w:rPr>
  </w:style>
  <w:style w:type="paragraph" w:customStyle="1" w:styleId="Bildetekst1">
    <w:name w:val="Bildetekst1"/>
    <w:basedOn w:val="Normal"/>
    <w:uiPriority w:val="99"/>
    <w:rsid w:val="009E176D"/>
    <w:pPr>
      <w:suppressLineNumbers/>
      <w:spacing w:before="120" w:after="120"/>
    </w:pPr>
    <w:rPr>
      <w:rFonts w:cs="Tahoma"/>
      <w:i/>
      <w:iCs/>
    </w:rPr>
  </w:style>
  <w:style w:type="paragraph" w:customStyle="1" w:styleId="Register">
    <w:name w:val="Register"/>
    <w:basedOn w:val="Normal"/>
    <w:uiPriority w:val="99"/>
    <w:rsid w:val="009E176D"/>
    <w:pPr>
      <w:suppressLineNumbers/>
    </w:pPr>
    <w:rPr>
      <w:rFonts w:cs="Tahoma"/>
    </w:rPr>
  </w:style>
  <w:style w:type="paragraph" w:styleId="NormalWeb">
    <w:name w:val="Normal (Web)"/>
    <w:basedOn w:val="Normal"/>
    <w:uiPriority w:val="99"/>
    <w:rsid w:val="009E176D"/>
    <w:pPr>
      <w:spacing w:after="240"/>
    </w:pPr>
  </w:style>
  <w:style w:type="paragraph" w:customStyle="1" w:styleId="Merknadstekst1">
    <w:name w:val="Merknadstekst1"/>
    <w:basedOn w:val="Normal"/>
    <w:uiPriority w:val="99"/>
    <w:rsid w:val="009E176D"/>
    <w:rPr>
      <w:sz w:val="20"/>
      <w:szCs w:val="20"/>
    </w:rPr>
  </w:style>
  <w:style w:type="paragraph" w:styleId="Bobletekst">
    <w:name w:val="Balloon Text"/>
    <w:basedOn w:val="Normal"/>
    <w:link w:val="BobletekstTegn"/>
    <w:uiPriority w:val="99"/>
    <w:semiHidden/>
    <w:rsid w:val="009E176D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B514F2"/>
    <w:rPr>
      <w:sz w:val="0"/>
      <w:szCs w:val="0"/>
      <w:lang w:eastAsia="ar-SA"/>
    </w:rPr>
  </w:style>
  <w:style w:type="paragraph" w:styleId="Topptekst">
    <w:name w:val="header"/>
    <w:basedOn w:val="Normal"/>
    <w:link w:val="TopptekstTegn"/>
    <w:uiPriority w:val="99"/>
    <w:semiHidden/>
    <w:rsid w:val="009E176D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semiHidden/>
    <w:rsid w:val="00B514F2"/>
    <w:rPr>
      <w:sz w:val="24"/>
      <w:szCs w:val="24"/>
      <w:lang w:eastAsia="ar-SA"/>
    </w:rPr>
  </w:style>
  <w:style w:type="paragraph" w:styleId="Bunntekst">
    <w:name w:val="footer"/>
    <w:basedOn w:val="Normal"/>
    <w:link w:val="BunntekstTegn"/>
    <w:uiPriority w:val="99"/>
    <w:semiHidden/>
    <w:rsid w:val="009E176D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semiHidden/>
    <w:rsid w:val="00B514F2"/>
    <w:rPr>
      <w:sz w:val="24"/>
      <w:szCs w:val="24"/>
      <w:lang w:eastAsia="ar-SA"/>
    </w:rPr>
  </w:style>
  <w:style w:type="paragraph" w:customStyle="1" w:styleId="Tabellinnhold">
    <w:name w:val="Tabellinnhold"/>
    <w:basedOn w:val="Normal"/>
    <w:uiPriority w:val="99"/>
    <w:rsid w:val="009E176D"/>
    <w:pPr>
      <w:suppressLineNumbers/>
    </w:pPr>
  </w:style>
  <w:style w:type="paragraph" w:customStyle="1" w:styleId="Tabelloverskrift">
    <w:name w:val="Tabelloverskrift"/>
    <w:basedOn w:val="Tabellinnhold"/>
    <w:uiPriority w:val="99"/>
    <w:rsid w:val="009E176D"/>
    <w:pPr>
      <w:jc w:val="center"/>
    </w:pPr>
    <w:rPr>
      <w:b/>
      <w:bCs/>
    </w:rPr>
  </w:style>
  <w:style w:type="character" w:styleId="Ulstomtale">
    <w:name w:val="Unresolved Mention"/>
    <w:basedOn w:val="Standardskriftforavsnitt"/>
    <w:uiPriority w:val="99"/>
    <w:rsid w:val="00637023"/>
    <w:rPr>
      <w:color w:val="605E5C"/>
      <w:shd w:val="clear" w:color="auto" w:fill="E1DFDD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C43C3D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C43C3D"/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C43C3D"/>
    <w:rPr>
      <w:sz w:val="20"/>
      <w:szCs w:val="20"/>
      <w:lang w:eastAsia="ar-SA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C43C3D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C43C3D"/>
    <w:rPr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0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fie_johansen21@hot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191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CV – Tomas Torgersen</vt:lpstr>
    </vt:vector>
  </TitlesOfParts>
  <Company>Tekna - Teknisk-naturvtienskapelig forening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CV – Tomas Torgersen</dc:title>
  <dc:creator>Tomas Torgersen</dc:creator>
  <cp:lastModifiedBy>elin.nordhagen@gmail.com</cp:lastModifiedBy>
  <cp:revision>45</cp:revision>
  <cp:lastPrinted>2009-01-12T16:50:00Z</cp:lastPrinted>
  <dcterms:created xsi:type="dcterms:W3CDTF">2016-08-09T12:22:00Z</dcterms:created>
  <dcterms:modified xsi:type="dcterms:W3CDTF">2022-01-20T18:21:00Z</dcterms:modified>
</cp:coreProperties>
</file>